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6007E" w14:textId="77777777" w:rsidR="007F3C8D" w:rsidRPr="00617D74" w:rsidRDefault="003A667C" w:rsidP="008774BB">
      <w:pPr>
        <w:spacing w:after="0" w:line="240" w:lineRule="auto"/>
        <w:jc w:val="right"/>
        <w:rPr>
          <w:b/>
        </w:rPr>
      </w:pPr>
      <w:r>
        <w:rPr>
          <w:noProof/>
        </w:rPr>
        <w:pict w14:anchorId="5250449A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78.65pt;margin-top:-12.35pt;width:232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" filled="f" stroked="f">
            <v:textbox>
              <w:txbxContent>
                <w:p w14:paraId="52396928" w14:textId="7185F874" w:rsidR="0091707F" w:rsidRPr="00617D74" w:rsidRDefault="0091707F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Service</w:t>
                  </w:r>
                  <w:r w:rsidR="000A7E8F">
                    <w:rPr>
                      <w:color w:val="808080" w:themeColor="background1" w:themeShade="80"/>
                    </w:rPr>
                    <w:t xml:space="preserve"> Sports et</w:t>
                  </w:r>
                  <w:r>
                    <w:rPr>
                      <w:color w:val="808080" w:themeColor="background1" w:themeShade="80"/>
                    </w:rPr>
                    <w:t xml:space="preserve"> </w:t>
                  </w:r>
                  <w:r w:rsidR="00E24F87">
                    <w:rPr>
                      <w:color w:val="808080" w:themeColor="background1" w:themeShade="80"/>
                    </w:rPr>
                    <w:t xml:space="preserve">Vie </w:t>
                  </w:r>
                  <w:r w:rsidR="000A7E8F">
                    <w:rPr>
                      <w:color w:val="808080" w:themeColor="background1" w:themeShade="80"/>
                    </w:rPr>
                    <w:t>a</w:t>
                  </w:r>
                  <w:r w:rsidR="00E24F87">
                    <w:rPr>
                      <w:color w:val="808080" w:themeColor="background1" w:themeShade="80"/>
                    </w:rPr>
                    <w:t>ssociative</w:t>
                  </w:r>
                </w:p>
                <w:p w14:paraId="7F83FD84" w14:textId="77777777" w:rsidR="0091707F" w:rsidRPr="00617D74" w:rsidRDefault="0091707F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 w:rsidRPr="00617D74">
                    <w:rPr>
                      <w:color w:val="808080" w:themeColor="background1" w:themeShade="80"/>
                    </w:rPr>
                    <w:t>Mairie de Verrières-le-Buisson</w:t>
                  </w:r>
                </w:p>
                <w:p w14:paraId="05A1B6EE" w14:textId="7E8DA886" w:rsidR="0091707F" w:rsidRPr="00617D74" w:rsidRDefault="0091707F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 w:rsidRPr="00617D74">
                    <w:rPr>
                      <w:color w:val="808080" w:themeColor="background1" w:themeShade="80"/>
                    </w:rPr>
                    <w:t>Tél. 01 69 53 78 0</w:t>
                  </w:r>
                  <w:r w:rsidR="00355139">
                    <w:rPr>
                      <w:color w:val="808080" w:themeColor="background1" w:themeShade="80"/>
                    </w:rPr>
                    <w:t>7</w:t>
                  </w:r>
                </w:p>
                <w:p w14:paraId="27F3733F" w14:textId="77777777" w:rsidR="0091707F" w:rsidRPr="00617D74" w:rsidRDefault="00E24F87" w:rsidP="007F5DC7">
                  <w:pPr>
                    <w:spacing w:after="0" w:line="240" w:lineRule="auto"/>
                    <w:jc w:val="right"/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vieassociative</w:t>
                  </w:r>
                  <w:r w:rsidR="0091707F" w:rsidRPr="00617D74">
                    <w:rPr>
                      <w:color w:val="808080" w:themeColor="background1" w:themeShade="80"/>
                    </w:rPr>
                    <w:t>@verrieres-le-buisson.fr</w:t>
                  </w:r>
                </w:p>
                <w:p w14:paraId="419906DD" w14:textId="77777777" w:rsidR="0091707F" w:rsidRPr="004D2A2C" w:rsidRDefault="0091707F" w:rsidP="007F5DC7"/>
                <w:p w14:paraId="26A910FF" w14:textId="77777777" w:rsidR="0091707F" w:rsidRPr="007F5DC7" w:rsidRDefault="0091707F" w:rsidP="007F5DC7"/>
              </w:txbxContent>
            </v:textbox>
          </v:shape>
        </w:pict>
      </w:r>
      <w:r>
        <w:rPr>
          <w:noProof/>
        </w:rPr>
        <w:pict w14:anchorId="6C649DBC">
          <v:shape id="Text Box 5" o:spid="_x0000_s1027" type="#_x0000_t202" style="position:absolute;left:0;text-align:left;margin-left:-21.8pt;margin-top:-19.85pt;width:295.2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q1twIAAMA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" filled="f" stroked="f">
            <v:textbox>
              <w:txbxContent>
                <w:p w14:paraId="2A1876D5" w14:textId="106AB394" w:rsidR="0091707F" w:rsidRPr="00DD1414" w:rsidRDefault="000F2404" w:rsidP="00DD1414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Exercice 202</w:t>
                  </w:r>
                  <w:r w:rsidR="003A667C">
                    <w:rPr>
                      <w:sz w:val="26"/>
                      <w:szCs w:val="26"/>
                    </w:rPr>
                    <w:t>5</w:t>
                  </w:r>
                </w:p>
                <w:p w14:paraId="0793A10C" w14:textId="77777777" w:rsidR="0091707F" w:rsidRDefault="0091707F" w:rsidP="00DD1414">
                  <w:pPr>
                    <w:spacing w:after="0" w:line="240" w:lineRule="auto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DEMANDE DE SUBVENTION</w:t>
                  </w:r>
                </w:p>
                <w:p w14:paraId="459610C4" w14:textId="77777777" w:rsidR="0091707F" w:rsidRPr="00DD1414" w:rsidRDefault="001338F6" w:rsidP="00DD1414">
                  <w:pPr>
                    <w:spacing w:after="0" w:line="240" w:lineRule="auto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m</w:t>
                  </w:r>
                  <w:r w:rsidR="005E0672" w:rsidRPr="00DD1414">
                    <w:rPr>
                      <w:b/>
                      <w:sz w:val="36"/>
                      <w:szCs w:val="36"/>
                    </w:rPr>
                    <w:t>unicipale</w:t>
                  </w:r>
                  <w:r w:rsidR="0091707F" w:rsidRPr="00DD1414"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14:paraId="030DE3C7" w14:textId="77777777" w:rsidR="00282A96" w:rsidRDefault="00282A96" w:rsidP="008774BB">
      <w:pPr>
        <w:spacing w:after="0" w:line="240" w:lineRule="auto"/>
      </w:pPr>
      <w:r>
        <w:t xml:space="preserve">  </w:t>
      </w:r>
    </w:p>
    <w:p w14:paraId="46E80277" w14:textId="77777777" w:rsidR="00BF55CA" w:rsidRDefault="00BF55CA" w:rsidP="008774BB">
      <w:pPr>
        <w:spacing w:after="0" w:line="240" w:lineRule="auto"/>
      </w:pPr>
      <w:r>
        <w:t xml:space="preserve"> </w:t>
      </w:r>
    </w:p>
    <w:p w14:paraId="4DB35969" w14:textId="77777777" w:rsidR="00BF55CA" w:rsidRDefault="003A667C" w:rsidP="008774BB">
      <w:pPr>
        <w:spacing w:after="0" w:line="240" w:lineRule="auto"/>
      </w:pPr>
      <w:r>
        <w:rPr>
          <w:b/>
          <w:noProof/>
        </w:rPr>
        <w:pict w14:anchorId="6B0434AC">
          <v:shape id="Text Box 17" o:spid="_x0000_s1028" type="#_x0000_t202" style="position:absolute;margin-left:225pt;margin-top:671.65pt;width:217.7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o6ugIAAME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" filled="f" stroked="f">
            <v:textbox>
              <w:txbxContent>
                <w:p w14:paraId="1B1615D1" w14:textId="77777777" w:rsidR="0091707F" w:rsidRPr="00617D74" w:rsidRDefault="0091707F" w:rsidP="00AB70DE">
                  <w:pPr>
                    <w:spacing w:after="0" w:line="240" w:lineRule="auto"/>
                    <w:jc w:val="right"/>
                    <w:rPr>
                      <w:rFonts w:ascii="Myriad Pro" w:hAnsi="Myriad Pro"/>
                      <w:sz w:val="26"/>
                      <w:szCs w:val="26"/>
                    </w:rPr>
                  </w:pPr>
                  <w:r w:rsidRPr="00617D74">
                    <w:rPr>
                      <w:rFonts w:ascii="Myriad Pro" w:hAnsi="Myriad Pro"/>
                      <w:sz w:val="26"/>
                      <w:szCs w:val="26"/>
                    </w:rPr>
                    <w:t>Hôtel de Ville</w:t>
                  </w:r>
                </w:p>
                <w:p w14:paraId="394FB1B7" w14:textId="77777777" w:rsidR="0091707F" w:rsidRPr="00617D74" w:rsidRDefault="0091707F" w:rsidP="00AB70DE">
                  <w:pPr>
                    <w:spacing w:after="0" w:line="240" w:lineRule="auto"/>
                    <w:jc w:val="right"/>
                    <w:rPr>
                      <w:rFonts w:ascii="Myriad Pro" w:hAnsi="Myriad Pro"/>
                      <w:sz w:val="26"/>
                      <w:szCs w:val="26"/>
                    </w:rPr>
                  </w:pPr>
                  <w:r>
                    <w:rPr>
                      <w:rFonts w:ascii="Myriad Pro" w:hAnsi="Myriad Pro"/>
                      <w:sz w:val="26"/>
                      <w:szCs w:val="26"/>
                    </w:rPr>
                    <w:t>Place Charles de Gaulle</w:t>
                  </w:r>
                </w:p>
                <w:p w14:paraId="41619B90" w14:textId="77777777" w:rsidR="0091707F" w:rsidRPr="00617D74" w:rsidRDefault="0091707F" w:rsidP="00AB70DE">
                  <w:pPr>
                    <w:spacing w:after="0" w:line="240" w:lineRule="auto"/>
                    <w:jc w:val="right"/>
                    <w:rPr>
                      <w:rFonts w:ascii="Myriad Pro" w:hAnsi="Myriad Pro"/>
                      <w:b/>
                      <w:sz w:val="26"/>
                      <w:szCs w:val="26"/>
                    </w:rPr>
                  </w:pPr>
                  <w:r w:rsidRPr="00617D74">
                    <w:rPr>
                      <w:rFonts w:ascii="Myriad Pro" w:hAnsi="Myriad Pro"/>
                      <w:b/>
                      <w:sz w:val="26"/>
                      <w:szCs w:val="26"/>
                    </w:rPr>
                    <w:t>Verrières-le-Buisson</w:t>
                  </w:r>
                </w:p>
              </w:txbxContent>
            </v:textbox>
          </v:shape>
        </w:pict>
      </w:r>
      <w:r w:rsidR="00AB70DE" w:rsidRPr="00617D74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B65A299" wp14:editId="251B81A7">
            <wp:simplePos x="0" y="0"/>
            <wp:positionH relativeFrom="column">
              <wp:posOffset>5603240</wp:posOffset>
            </wp:positionH>
            <wp:positionV relativeFrom="paragraph">
              <wp:posOffset>8482330</wp:posOffset>
            </wp:positionV>
            <wp:extent cx="872490" cy="771525"/>
            <wp:effectExtent l="0" t="0" r="0" b="0"/>
            <wp:wrapNone/>
            <wp:docPr id="1" name="Image 0" descr="BLASON_V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_VLB.jpg"/>
                    <pic:cNvPicPr/>
                  </pic:nvPicPr>
                  <pic:blipFill>
                    <a:blip r:embed="rId8" cstate="print"/>
                    <a:srcRect t="4317" b="2878"/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B49B4BE">
          <v:shape id="Text Box 15" o:spid="_x0000_s1029" type="#_x0000_t202" style="position:absolute;margin-left:-10.1pt;margin-top:411.4pt;width:513.55pt;height:19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" strokecolor="#7f7f7f [1612]">
            <v:textbox>
              <w:txbxContent>
                <w:p w14:paraId="1BA4423B" w14:textId="5E655E0B" w:rsidR="0091707F" w:rsidRDefault="0091707F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 w:rsidRPr="003835B1">
                    <w:rPr>
                      <w:b/>
                      <w:sz w:val="24"/>
                    </w:rPr>
                    <w:t xml:space="preserve">SUBVENTION </w:t>
                  </w:r>
                  <w:r w:rsidR="000F2404">
                    <w:rPr>
                      <w:b/>
                      <w:sz w:val="24"/>
                    </w:rPr>
                    <w:t>ACCORDEE en 202</w:t>
                  </w:r>
                  <w:r w:rsidR="003A667C">
                    <w:rPr>
                      <w:b/>
                      <w:sz w:val="24"/>
                    </w:rPr>
                    <w:t>3</w:t>
                  </w:r>
                  <w:r w:rsidRPr="003835B1">
                    <w:rPr>
                      <w:b/>
                      <w:sz w:val="24"/>
                    </w:rPr>
                    <w:t xml:space="preserve"> :  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078DA283" w14:textId="77777777" w:rsidR="0091707F" w:rsidRPr="003835B1" w:rsidRDefault="0091707F" w:rsidP="00CC375B">
                  <w:p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</w:p>
                <w:p w14:paraId="5FA01D3B" w14:textId="2DFFA0A1" w:rsidR="0091707F" w:rsidRPr="003835B1" w:rsidRDefault="000F2404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SUBVENTION ACCORDEE en 202</w:t>
                  </w:r>
                  <w:r w:rsidR="003A667C">
                    <w:rPr>
                      <w:b/>
                      <w:sz w:val="24"/>
                    </w:rPr>
                    <w:t>4</w:t>
                  </w:r>
                  <w:r w:rsidR="0091707F" w:rsidRPr="003835B1">
                    <w:rPr>
                      <w:b/>
                      <w:sz w:val="24"/>
                    </w:rPr>
                    <w:t xml:space="preserve"> :  </w:t>
                  </w:r>
                  <w:r w:rsidR="0091707F">
                    <w:rPr>
                      <w:sz w:val="24"/>
                    </w:rPr>
                    <w:t xml:space="preserve"> </w:t>
                  </w:r>
                </w:p>
                <w:p w14:paraId="1C8E4FA1" w14:textId="77777777" w:rsidR="0091707F" w:rsidRDefault="0091707F" w:rsidP="00CC375B">
                  <w:pPr>
                    <w:tabs>
                      <w:tab w:val="left" w:pos="283"/>
                      <w:tab w:val="right" w:leader="dot" w:pos="6379"/>
                    </w:tabs>
                    <w:ind w:left="284" w:hanging="283"/>
                    <w:rPr>
                      <w:sz w:val="24"/>
                    </w:rPr>
                  </w:pPr>
                </w:p>
                <w:p w14:paraId="1A919C3F" w14:textId="77777777" w:rsidR="0091707F" w:rsidRPr="003835B1" w:rsidRDefault="0091707F" w:rsidP="00CC375B">
                  <w:pPr>
                    <w:tabs>
                      <w:tab w:val="left" w:pos="283"/>
                      <w:tab w:val="right" w:leader="dot" w:pos="6379"/>
                    </w:tabs>
                    <w:ind w:left="284" w:hanging="283"/>
                    <w:rPr>
                      <w:sz w:val="24"/>
                    </w:rPr>
                  </w:pPr>
                </w:p>
                <w:p w14:paraId="5F23DEAC" w14:textId="28E977AD" w:rsidR="0091707F" w:rsidRPr="003835B1" w:rsidRDefault="0091707F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 w:rsidRPr="003835B1">
                    <w:rPr>
                      <w:b/>
                      <w:sz w:val="24"/>
                    </w:rPr>
                    <w:t>SUBVENTION DEMANDEE en 20</w:t>
                  </w:r>
                  <w:r w:rsidR="000F2404">
                    <w:rPr>
                      <w:b/>
                      <w:sz w:val="24"/>
                    </w:rPr>
                    <w:t>2</w:t>
                  </w:r>
                  <w:r w:rsidR="003A667C">
                    <w:rPr>
                      <w:b/>
                      <w:sz w:val="24"/>
                    </w:rPr>
                    <w:t>5</w:t>
                  </w:r>
                  <w:r w:rsidRPr="003835B1">
                    <w:rPr>
                      <w:b/>
                      <w:sz w:val="24"/>
                    </w:rPr>
                    <w:t> :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7E2258C1" w14:textId="77777777" w:rsidR="0091707F" w:rsidRPr="003835B1" w:rsidRDefault="0091707F" w:rsidP="00CC375B">
                  <w:pPr>
                    <w:tabs>
                      <w:tab w:val="left" w:pos="283"/>
                      <w:tab w:val="right" w:leader="dot" w:pos="6379"/>
                    </w:tabs>
                    <w:ind w:left="284" w:hanging="283"/>
                    <w:rPr>
                      <w:sz w:val="24"/>
                    </w:rPr>
                  </w:pPr>
                </w:p>
                <w:p w14:paraId="06B3D004" w14:textId="77777777" w:rsidR="0091707F" w:rsidRPr="003835B1" w:rsidRDefault="0091707F" w:rsidP="00CC375B">
                  <w:pPr>
                    <w:numPr>
                      <w:ilvl w:val="0"/>
                      <w:numId w:val="1"/>
                    </w:numPr>
                    <w:tabs>
                      <w:tab w:val="right" w:leader="dot" w:pos="6379"/>
                    </w:tabs>
                    <w:suppressAutoHyphens/>
                    <w:spacing w:after="0" w:line="240" w:lineRule="auto"/>
                    <w:ind w:left="284"/>
                    <w:rPr>
                      <w:sz w:val="24"/>
                    </w:rPr>
                  </w:pPr>
                  <w:r w:rsidRPr="003835B1">
                    <w:rPr>
                      <w:b/>
                      <w:sz w:val="24"/>
                    </w:rPr>
                    <w:t>PROPOSITION de la COMMISSION :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3B3FCC25" w14:textId="77777777" w:rsidR="0091707F" w:rsidRDefault="0091707F" w:rsidP="00CC375B"/>
              </w:txbxContent>
            </v:textbox>
          </v:shape>
        </w:pict>
      </w:r>
      <w:r>
        <w:rPr>
          <w:noProof/>
        </w:rPr>
        <w:pict w14:anchorId="45A7A508">
          <v:shape id="Text Box 9" o:spid="_x0000_s1030" type="#_x0000_t202" style="position:absolute;margin-left:-12.35pt;margin-top:41.85pt;width:513.5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" strokecolor="#7f7f7f [1612]">
            <v:textbox>
              <w:txbxContent>
                <w:p w14:paraId="7F0A123B" w14:textId="77777777" w:rsidR="0091707F" w:rsidRDefault="0091707F"/>
              </w:txbxContent>
            </v:textbox>
          </v:shape>
        </w:pict>
      </w:r>
      <w:r>
        <w:rPr>
          <w:noProof/>
        </w:rPr>
        <w:pict w14:anchorId="4B72ECBC">
          <v:shape id="Text Box 7" o:spid="_x0000_s1031" type="#_x0000_t202" style="position:absolute;margin-left:-18.65pt;margin-top:18.95pt;width:525.85pt;height:34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UJuA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" filled="f" stroked="f">
            <v:textbox>
              <w:txbxContent>
                <w:p w14:paraId="495EFC59" w14:textId="77777777" w:rsidR="0091707F" w:rsidRPr="00811F3B" w:rsidRDefault="0091707F" w:rsidP="00811F3B">
                  <w:pPr>
                    <w:shd w:val="clear" w:color="auto" w:fill="D9D9D9" w:themeFill="background1" w:themeFillShade="D9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Nom de l’association demanderesse</w:t>
                  </w:r>
                </w:p>
                <w:p w14:paraId="5C03BA4C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160ED8E4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52A37027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63127363" w14:textId="77777777" w:rsidR="0091707F" w:rsidRDefault="0091707F" w:rsidP="00811F3B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55E19A65" w14:textId="77777777" w:rsidR="0091707F" w:rsidRPr="00DD1414" w:rsidRDefault="0091707F" w:rsidP="00811F3B">
                  <w:pPr>
                    <w:shd w:val="clear" w:color="auto" w:fill="D9D9D9" w:themeFill="background1" w:themeFillShade="D9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Domain</w:t>
                  </w:r>
                  <w:r w:rsidR="001338F6">
                    <w:rPr>
                      <w:b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sz w:val="24"/>
                      <w:szCs w:val="24"/>
                    </w:rPr>
                    <w:t xml:space="preserve"> d’intervention</w:t>
                  </w:r>
                  <w:r w:rsidRPr="00DD1414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DD1414">
                    <w:rPr>
                      <w:i/>
                      <w:sz w:val="24"/>
                      <w:szCs w:val="24"/>
                    </w:rPr>
                    <w:t>(cocher la case correspondante)</w:t>
                  </w:r>
                </w:p>
                <w:p w14:paraId="4AECF114" w14:textId="77777777" w:rsidR="0091707F" w:rsidRPr="00F12C95" w:rsidRDefault="0091707F" w:rsidP="00C17FCD">
                  <w:pPr>
                    <w:tabs>
                      <w:tab w:val="left" w:pos="4111"/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( ) Culture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 xml:space="preserve">( ) Economie, emploi et formation </w:t>
                  </w:r>
                </w:p>
                <w:p w14:paraId="7EE964AD" w14:textId="77777777" w:rsidR="0091707F" w:rsidRPr="00F12C95" w:rsidRDefault="0091707F" w:rsidP="00C17FCD">
                  <w:pPr>
                    <w:tabs>
                      <w:tab w:val="left" w:pos="4111"/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( ) Commerce de proximité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 Education</w:t>
                  </w:r>
                </w:p>
                <w:p w14:paraId="5AC84DF0" w14:textId="77777777" w:rsidR="0091707F" w:rsidRPr="00F12C95" w:rsidRDefault="0091707F" w:rsidP="00C17FCD">
                  <w:pPr>
                    <w:tabs>
                      <w:tab w:val="left" w:pos="3969"/>
                      <w:tab w:val="left" w:pos="4111"/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( ) Jeunesse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 Petite enfance</w:t>
                  </w:r>
                </w:p>
                <w:p w14:paraId="5162CB3A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12C95">
                    <w:rPr>
                      <w:rFonts w:cs="Arial"/>
                      <w:sz w:val="24"/>
                      <w:szCs w:val="24"/>
                    </w:rPr>
                    <w:t>( ) Développement durable et environnement</w:t>
                  </w:r>
                </w:p>
                <w:p w14:paraId="561B3E25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12C95">
                    <w:rPr>
                      <w:rFonts w:cs="Arial"/>
                      <w:sz w:val="24"/>
                      <w:szCs w:val="24"/>
                    </w:rPr>
                    <w:t>( ) Habitat, Logement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 xml:space="preserve">( ) Solidarités, handicapés et empêchés </w:t>
                  </w:r>
                </w:p>
                <w:p w14:paraId="6E2BF59E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( ) Anciens 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ab/>
                    <w:t>( ) Sports</w:t>
                  </w:r>
                </w:p>
                <w:p w14:paraId="277AA8FC" w14:textId="77777777" w:rsidR="0091707F" w:rsidRPr="00F12C95" w:rsidRDefault="0091707F" w:rsidP="00C17FCD">
                  <w:pPr>
                    <w:tabs>
                      <w:tab w:val="left" w:pos="4253"/>
                      <w:tab w:val="right" w:leader="dot" w:pos="9356"/>
                    </w:tabs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( ) Autre, préciser _______________________________________________________________</w:t>
                  </w:r>
                  <w:r w:rsidRPr="00F12C95"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</w:p>
                <w:p w14:paraId="27B18552" w14:textId="77777777" w:rsidR="0091707F" w:rsidRDefault="0091707F" w:rsidP="00C17FCD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14:paraId="60544FFD" w14:textId="77777777" w:rsidR="0091707F" w:rsidRDefault="0091707F" w:rsidP="00C17FCD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14:paraId="1D8D7567" w14:textId="77777777" w:rsidR="0091707F" w:rsidRDefault="0091707F" w:rsidP="00C17FCD">
                  <w:pPr>
                    <w:shd w:val="clear" w:color="auto" w:fill="D9D9D9" w:themeFill="background1" w:themeFillShade="D9"/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F12C95">
                    <w:rPr>
                      <w:rFonts w:cs="Arial"/>
                      <w:b/>
                      <w:sz w:val="24"/>
                      <w:szCs w:val="24"/>
                    </w:rPr>
                    <w:t xml:space="preserve">Association engagée dans la Charte de la Vie Associative </w:t>
                  </w:r>
                  <w:r w:rsidRPr="00DD1414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DD1414">
                    <w:rPr>
                      <w:i/>
                      <w:sz w:val="24"/>
                      <w:szCs w:val="24"/>
                    </w:rPr>
                    <w:t>(cocher la case correspondante)</w:t>
                  </w:r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14:paraId="56DDB7C0" w14:textId="77777777" w:rsidR="0091707F" w:rsidRDefault="0091707F" w:rsidP="00C17FCD">
                  <w:pPr>
                    <w:tabs>
                      <w:tab w:val="right" w:leader="dot" w:pos="6379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12DF1798" w14:textId="77777777" w:rsidR="0091707F" w:rsidRPr="00F12C95" w:rsidRDefault="0091707F" w:rsidP="00C17FCD">
                  <w:pPr>
                    <w:tabs>
                      <w:tab w:val="right" w:leader="dot" w:pos="6379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12C95">
                    <w:rPr>
                      <w:sz w:val="24"/>
                      <w:szCs w:val="24"/>
                    </w:rPr>
                    <w:t xml:space="preserve">Oui ( )  Non ( ) 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Pr="00F12C95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   </w:t>
                  </w:r>
                  <w:r w:rsidRPr="00F12C95">
                    <w:rPr>
                      <w:sz w:val="24"/>
                      <w:szCs w:val="24"/>
                    </w:rPr>
                    <w:t>Date de signature de la Charte …</w:t>
                  </w:r>
                  <w:r>
                    <w:rPr>
                      <w:sz w:val="24"/>
                      <w:szCs w:val="24"/>
                    </w:rPr>
                    <w:t>..</w:t>
                  </w:r>
                  <w:r w:rsidRPr="00F12C95">
                    <w:rPr>
                      <w:sz w:val="24"/>
                      <w:szCs w:val="24"/>
                    </w:rPr>
                    <w:t>./</w:t>
                  </w:r>
                  <w:r>
                    <w:rPr>
                      <w:sz w:val="24"/>
                      <w:szCs w:val="24"/>
                    </w:rPr>
                    <w:t>..</w:t>
                  </w:r>
                  <w:r w:rsidRPr="00F12C95">
                    <w:rPr>
                      <w:sz w:val="24"/>
                      <w:szCs w:val="24"/>
                    </w:rPr>
                    <w:t>…./</w:t>
                  </w:r>
                  <w:r>
                    <w:rPr>
                      <w:sz w:val="24"/>
                      <w:szCs w:val="24"/>
                    </w:rPr>
                    <w:t>…..</w:t>
                  </w:r>
                  <w:r w:rsidRPr="00F12C95">
                    <w:rPr>
                      <w:sz w:val="24"/>
                      <w:szCs w:val="24"/>
                    </w:rPr>
                    <w:t>….</w:t>
                  </w:r>
                  <w:r w:rsidRPr="00C17FCD">
                    <w:rPr>
                      <w:sz w:val="24"/>
                      <w:szCs w:val="24"/>
                    </w:rPr>
                    <w:t xml:space="preserve"> </w:t>
                  </w:r>
                </w:p>
                <w:p w14:paraId="1398E9B4" w14:textId="77777777" w:rsidR="0091707F" w:rsidRPr="005D14F4" w:rsidRDefault="0091707F" w:rsidP="00C17FCD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F55CA">
        <w:br w:type="page"/>
      </w:r>
    </w:p>
    <w:p w14:paraId="7479FB3D" w14:textId="77777777" w:rsidR="00095BB5" w:rsidRPr="00811F3B" w:rsidRDefault="00095BB5" w:rsidP="008774BB">
      <w:pPr>
        <w:shd w:val="clear" w:color="auto" w:fill="D9D9D9" w:themeFill="background1" w:themeFillShade="D9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1- RENSEIGNEMENTS GENERAUX</w:t>
      </w:r>
    </w:p>
    <w:p w14:paraId="06A85B29" w14:textId="77777777" w:rsidR="00095BB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03BDDB16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Désignation : </w:t>
      </w:r>
      <w:r w:rsidRPr="00F12C95">
        <w:rPr>
          <w:rFonts w:cs="Arial"/>
          <w:sz w:val="24"/>
          <w:szCs w:val="24"/>
        </w:rPr>
        <w:tab/>
      </w:r>
    </w:p>
    <w:p w14:paraId="258A8E65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F858365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Siège social</w:t>
      </w:r>
      <w:r w:rsidRPr="00F12C95">
        <w:rPr>
          <w:rFonts w:cs="Arial"/>
          <w:sz w:val="24"/>
          <w:szCs w:val="24"/>
        </w:rPr>
        <w:tab/>
      </w:r>
    </w:p>
    <w:p w14:paraId="500E9734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Adresse</w:t>
      </w:r>
      <w:r w:rsidRPr="00F12C95">
        <w:rPr>
          <w:rFonts w:cs="Arial"/>
          <w:sz w:val="24"/>
          <w:szCs w:val="24"/>
        </w:rPr>
        <w:tab/>
      </w:r>
    </w:p>
    <w:p w14:paraId="5ACB73BD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Téléphone</w:t>
      </w:r>
      <w:r w:rsidRPr="00F12C95">
        <w:rPr>
          <w:rFonts w:cs="Arial"/>
          <w:sz w:val="24"/>
          <w:szCs w:val="24"/>
        </w:rPr>
        <w:tab/>
      </w:r>
    </w:p>
    <w:p w14:paraId="4A240F4C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Télécopie....................................................................</w:t>
      </w:r>
    </w:p>
    <w:p w14:paraId="646BB731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Courriel....................................................... Site internet : ………………………………</w:t>
      </w:r>
      <w:r>
        <w:rPr>
          <w:rFonts w:cs="Arial"/>
          <w:sz w:val="24"/>
          <w:szCs w:val="24"/>
        </w:rPr>
        <w:t>……………..</w:t>
      </w:r>
      <w:r w:rsidRPr="00F12C95">
        <w:rPr>
          <w:rFonts w:cs="Arial"/>
          <w:sz w:val="24"/>
          <w:szCs w:val="24"/>
        </w:rPr>
        <w:t xml:space="preserve">……………  </w:t>
      </w:r>
    </w:p>
    <w:p w14:paraId="135FB1D0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5935385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Buts</w:t>
      </w:r>
      <w:r w:rsidRPr="00F12C95">
        <w:rPr>
          <w:rFonts w:cs="Arial"/>
          <w:b/>
          <w:sz w:val="24"/>
          <w:szCs w:val="24"/>
        </w:rPr>
        <w:t xml:space="preserve"> </w:t>
      </w:r>
      <w:r w:rsidRPr="00F12C95">
        <w:rPr>
          <w:rFonts w:cs="Arial"/>
          <w:sz w:val="24"/>
          <w:szCs w:val="24"/>
        </w:rPr>
        <w:t xml:space="preserve"> tels qu’ils résultent des statuts (</w:t>
      </w:r>
      <w:r w:rsidRPr="00F12C95">
        <w:rPr>
          <w:rFonts w:cs="Arial"/>
          <w:color w:val="FF0000"/>
          <w:sz w:val="24"/>
          <w:szCs w:val="24"/>
        </w:rPr>
        <w:t>joindre une copie des statuts à jour)</w:t>
      </w:r>
      <w:r w:rsidRPr="00F12C95">
        <w:rPr>
          <w:rFonts w:cs="Arial"/>
          <w:sz w:val="24"/>
          <w:szCs w:val="24"/>
        </w:rPr>
        <w:tab/>
      </w:r>
    </w:p>
    <w:p w14:paraId="69BEB818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4A958CB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FC0490C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0EBF4161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  <w:lang w:val="en-US"/>
        </w:rPr>
      </w:pPr>
      <w:r w:rsidRPr="00BF55CA">
        <w:rPr>
          <w:color w:val="282828"/>
          <w:w w:val="110"/>
          <w:sz w:val="24"/>
          <w:szCs w:val="24"/>
          <w:lang w:val="en-US"/>
        </w:rPr>
        <w:t>Numéro</w:t>
      </w:r>
      <w:r w:rsidRPr="00BF55CA">
        <w:rPr>
          <w:color w:val="282828"/>
          <w:spacing w:val="-12"/>
          <w:w w:val="110"/>
          <w:sz w:val="24"/>
          <w:szCs w:val="24"/>
          <w:lang w:val="en-US"/>
        </w:rPr>
        <w:t xml:space="preserve"> </w:t>
      </w:r>
      <w:r w:rsidR="00A07FDE" w:rsidRPr="00BF55CA">
        <w:rPr>
          <w:color w:val="282828"/>
          <w:w w:val="110"/>
          <w:sz w:val="24"/>
          <w:szCs w:val="24"/>
          <w:lang w:val="en-US"/>
        </w:rPr>
        <w:t>Siret</w:t>
      </w:r>
      <w:r w:rsidR="00A07FDE" w:rsidRPr="00BF55CA">
        <w:rPr>
          <w:color w:val="282828"/>
          <w:spacing w:val="19"/>
          <w:w w:val="110"/>
          <w:sz w:val="24"/>
          <w:szCs w:val="24"/>
          <w:lang w:val="en-US"/>
        </w:rPr>
        <w:t>:</w:t>
      </w:r>
      <w:r w:rsidRPr="00BF55CA">
        <w:rPr>
          <w:color w:val="282828"/>
          <w:spacing w:val="-53"/>
          <w:w w:val="160"/>
          <w:sz w:val="24"/>
          <w:szCs w:val="24"/>
          <w:lang w:val="en-US"/>
        </w:rPr>
        <w:t xml:space="preserve"> </w:t>
      </w:r>
      <w:r w:rsidRPr="00BF55CA">
        <w:rPr>
          <w:color w:val="282828"/>
          <w:spacing w:val="-27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51"/>
          <w:w w:val="160"/>
          <w:sz w:val="24"/>
          <w:szCs w:val="24"/>
          <w:lang w:val="en-US"/>
        </w:rPr>
        <w:t xml:space="preserve"> </w:t>
      </w:r>
      <w:r w:rsidRPr="00BF55CA">
        <w:rPr>
          <w:color w:val="3B3B3B"/>
          <w:spacing w:val="-27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r w:rsidRPr="00BF55CA">
        <w:rPr>
          <w:color w:val="3B3B3B"/>
          <w:spacing w:val="-43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r w:rsidRPr="00BF55CA">
        <w:rPr>
          <w:color w:val="282828"/>
          <w:spacing w:val="-43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2"/>
          <w:w w:val="160"/>
          <w:sz w:val="24"/>
          <w:szCs w:val="24"/>
          <w:lang w:val="en-US"/>
        </w:rPr>
        <w:t xml:space="preserve"> </w:t>
      </w:r>
      <w:r w:rsidRPr="00BF55CA">
        <w:rPr>
          <w:color w:val="3B3B3B"/>
          <w:spacing w:val="-43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50"/>
          <w:w w:val="160"/>
          <w:sz w:val="24"/>
          <w:szCs w:val="24"/>
          <w:lang w:val="en-US"/>
        </w:rPr>
        <w:t xml:space="preserve"> </w:t>
      </w:r>
      <w:r w:rsidRPr="00BF55CA">
        <w:rPr>
          <w:color w:val="3B3B3B"/>
          <w:spacing w:val="-27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r w:rsidRPr="00BF55CA">
        <w:rPr>
          <w:color w:val="111111"/>
          <w:spacing w:val="-43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r w:rsidRPr="00BF55CA">
        <w:rPr>
          <w:color w:val="3B3B3B"/>
          <w:spacing w:val="-43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2"/>
          <w:w w:val="160"/>
          <w:sz w:val="24"/>
          <w:szCs w:val="24"/>
          <w:lang w:val="en-US"/>
        </w:rPr>
        <w:t xml:space="preserve"> </w:t>
      </w:r>
      <w:r w:rsidRPr="00BF55CA">
        <w:rPr>
          <w:color w:val="111111"/>
          <w:spacing w:val="-43"/>
          <w:w w:val="160"/>
          <w:sz w:val="24"/>
          <w:szCs w:val="24"/>
          <w:lang w:val="en-US"/>
        </w:rPr>
        <w:t>l</w:t>
      </w:r>
      <w:r w:rsidRPr="00BF55CA">
        <w:rPr>
          <w:color w:val="878787"/>
          <w:w w:val="160"/>
          <w:sz w:val="24"/>
          <w:szCs w:val="24"/>
          <w:lang w:val="en-US"/>
        </w:rPr>
        <w:t>_</w:t>
      </w:r>
      <w:r w:rsidRPr="00BF55CA">
        <w:rPr>
          <w:color w:val="878787"/>
          <w:spacing w:val="-61"/>
          <w:w w:val="160"/>
          <w:sz w:val="24"/>
          <w:szCs w:val="24"/>
          <w:lang w:val="en-US"/>
        </w:rPr>
        <w:t xml:space="preserve"> </w:t>
      </w:r>
      <w:r w:rsidRPr="00F12C95">
        <w:rPr>
          <w:color w:val="282828"/>
          <w:spacing w:val="-32"/>
          <w:w w:val="160"/>
          <w:sz w:val="24"/>
          <w:szCs w:val="24"/>
          <w:lang w:val="en-US"/>
        </w:rPr>
        <w:t>l</w:t>
      </w:r>
      <w:r w:rsidRPr="00F12C95">
        <w:rPr>
          <w:color w:val="878787"/>
          <w:w w:val="160"/>
          <w:sz w:val="24"/>
          <w:szCs w:val="24"/>
          <w:lang w:val="en-US"/>
        </w:rPr>
        <w:t>_</w:t>
      </w:r>
      <w:r w:rsidRPr="00F12C95">
        <w:rPr>
          <w:color w:val="878787"/>
          <w:spacing w:val="-62"/>
          <w:w w:val="160"/>
          <w:sz w:val="24"/>
          <w:szCs w:val="24"/>
          <w:lang w:val="en-US"/>
        </w:rPr>
        <w:t xml:space="preserve"> </w:t>
      </w:r>
      <w:r w:rsidRPr="00F12C95">
        <w:rPr>
          <w:color w:val="111111"/>
          <w:spacing w:val="-32"/>
          <w:w w:val="160"/>
          <w:sz w:val="24"/>
          <w:szCs w:val="24"/>
          <w:lang w:val="en-US"/>
        </w:rPr>
        <w:t>l</w:t>
      </w:r>
      <w:r w:rsidRPr="00F12C95">
        <w:rPr>
          <w:color w:val="878787"/>
          <w:spacing w:val="9"/>
          <w:w w:val="160"/>
          <w:sz w:val="24"/>
          <w:szCs w:val="24"/>
          <w:lang w:val="en-US"/>
        </w:rPr>
        <w:t>_</w:t>
      </w:r>
      <w:r w:rsidRPr="00F12C95">
        <w:rPr>
          <w:color w:val="3B3B3B"/>
          <w:spacing w:val="-32"/>
          <w:w w:val="160"/>
          <w:sz w:val="24"/>
          <w:szCs w:val="24"/>
          <w:lang w:val="en-US"/>
        </w:rPr>
        <w:t>l</w:t>
      </w:r>
      <w:r w:rsidRPr="00F12C95">
        <w:rPr>
          <w:color w:val="878787"/>
          <w:w w:val="160"/>
          <w:sz w:val="24"/>
          <w:szCs w:val="24"/>
          <w:lang w:val="en-US"/>
        </w:rPr>
        <w:t>_</w:t>
      </w:r>
      <w:r w:rsidRPr="00F12C95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r w:rsidRPr="00F12C95">
        <w:rPr>
          <w:color w:val="282828"/>
          <w:spacing w:val="-43"/>
          <w:w w:val="160"/>
          <w:sz w:val="24"/>
          <w:szCs w:val="24"/>
          <w:lang w:val="en-US"/>
        </w:rPr>
        <w:t>l</w:t>
      </w:r>
      <w:r w:rsidRPr="00F12C95">
        <w:rPr>
          <w:color w:val="878787"/>
          <w:w w:val="160"/>
          <w:sz w:val="24"/>
          <w:szCs w:val="24"/>
          <w:lang w:val="en-US"/>
        </w:rPr>
        <w:t>_</w:t>
      </w:r>
      <w:r w:rsidRPr="00F12C95">
        <w:rPr>
          <w:color w:val="878787"/>
          <w:spacing w:val="-63"/>
          <w:w w:val="160"/>
          <w:sz w:val="24"/>
          <w:szCs w:val="24"/>
          <w:lang w:val="en-US"/>
        </w:rPr>
        <w:t xml:space="preserve"> </w:t>
      </w:r>
      <w:r w:rsidRPr="00F12C95">
        <w:rPr>
          <w:color w:val="3B3B3B"/>
          <w:spacing w:val="-58"/>
          <w:w w:val="160"/>
          <w:sz w:val="24"/>
          <w:szCs w:val="24"/>
          <w:lang w:val="en-US"/>
        </w:rPr>
        <w:t>I</w:t>
      </w:r>
      <w:r w:rsidRPr="00F12C95">
        <w:rPr>
          <w:color w:val="878787"/>
          <w:w w:val="160"/>
          <w:sz w:val="24"/>
          <w:szCs w:val="24"/>
          <w:lang w:val="en-US"/>
        </w:rPr>
        <w:t>_</w:t>
      </w:r>
    </w:p>
    <w:p w14:paraId="5A3BEEFE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F12C95">
        <w:rPr>
          <w:color w:val="282828"/>
          <w:w w:val="110"/>
          <w:sz w:val="24"/>
          <w:szCs w:val="24"/>
        </w:rPr>
        <w:t>Numéro</w:t>
      </w:r>
      <w:r w:rsidRPr="00F12C95">
        <w:rPr>
          <w:color w:val="282828"/>
          <w:spacing w:val="-13"/>
          <w:w w:val="110"/>
          <w:sz w:val="24"/>
          <w:szCs w:val="24"/>
        </w:rPr>
        <w:t xml:space="preserve"> </w:t>
      </w:r>
      <w:r w:rsidRPr="00F12C95">
        <w:rPr>
          <w:color w:val="282828"/>
          <w:w w:val="110"/>
          <w:sz w:val="24"/>
          <w:szCs w:val="24"/>
        </w:rPr>
        <w:t>RNA</w:t>
      </w:r>
      <w:r w:rsidRPr="00F12C95">
        <w:rPr>
          <w:color w:val="282828"/>
          <w:spacing w:val="-15"/>
          <w:w w:val="110"/>
          <w:sz w:val="24"/>
          <w:szCs w:val="24"/>
        </w:rPr>
        <w:t xml:space="preserve"> </w:t>
      </w:r>
      <w:r w:rsidRPr="00BF55CA">
        <w:rPr>
          <w:color w:val="282828"/>
          <w:spacing w:val="-15"/>
          <w:w w:val="110"/>
          <w:sz w:val="20"/>
          <w:szCs w:val="20"/>
        </w:rPr>
        <w:t>(</w:t>
      </w:r>
      <w:r w:rsidRPr="00BF55CA">
        <w:rPr>
          <w:color w:val="282828"/>
          <w:w w:val="110"/>
          <w:sz w:val="20"/>
          <w:szCs w:val="20"/>
        </w:rPr>
        <w:t>ou</w:t>
      </w:r>
      <w:r w:rsidRPr="00BF55CA">
        <w:rPr>
          <w:color w:val="282828"/>
          <w:spacing w:val="-43"/>
          <w:w w:val="110"/>
          <w:sz w:val="20"/>
          <w:szCs w:val="20"/>
        </w:rPr>
        <w:t xml:space="preserve"> </w:t>
      </w:r>
      <w:r w:rsidRPr="00BF55CA">
        <w:rPr>
          <w:color w:val="282828"/>
          <w:w w:val="140"/>
          <w:sz w:val="20"/>
          <w:szCs w:val="20"/>
        </w:rPr>
        <w:t>à</w:t>
      </w:r>
      <w:r w:rsidRPr="00BF55CA">
        <w:rPr>
          <w:color w:val="282828"/>
          <w:spacing w:val="-40"/>
          <w:w w:val="14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défaut</w:t>
      </w:r>
      <w:r w:rsidRPr="00BF55CA">
        <w:rPr>
          <w:color w:val="282828"/>
          <w:spacing w:val="-34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celui</w:t>
      </w:r>
      <w:r w:rsidRPr="00BF55CA">
        <w:rPr>
          <w:color w:val="282828"/>
          <w:spacing w:val="-41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du</w:t>
      </w:r>
      <w:r w:rsidRPr="00BF55CA">
        <w:rPr>
          <w:color w:val="282828"/>
          <w:spacing w:val="-34"/>
          <w:w w:val="110"/>
          <w:sz w:val="20"/>
          <w:szCs w:val="20"/>
        </w:rPr>
        <w:t xml:space="preserve"> </w:t>
      </w:r>
      <w:r w:rsidRPr="00BF55CA">
        <w:rPr>
          <w:color w:val="3B3B3B"/>
          <w:w w:val="110"/>
          <w:sz w:val="20"/>
          <w:szCs w:val="20"/>
        </w:rPr>
        <w:t>récép</w:t>
      </w:r>
      <w:r w:rsidRPr="00BF55CA">
        <w:rPr>
          <w:color w:val="3B3B3B"/>
          <w:spacing w:val="-8"/>
          <w:w w:val="110"/>
          <w:sz w:val="20"/>
          <w:szCs w:val="20"/>
        </w:rPr>
        <w:t>i</w:t>
      </w:r>
      <w:r w:rsidRPr="00BF55CA">
        <w:rPr>
          <w:color w:val="3B3B3B"/>
          <w:w w:val="110"/>
          <w:sz w:val="20"/>
          <w:szCs w:val="20"/>
        </w:rPr>
        <w:t>ssé</w:t>
      </w:r>
      <w:r w:rsidRPr="00BF55CA">
        <w:rPr>
          <w:color w:val="3B3B3B"/>
          <w:spacing w:val="-39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en</w:t>
      </w:r>
      <w:r w:rsidRPr="00BF55CA">
        <w:rPr>
          <w:color w:val="282828"/>
          <w:spacing w:val="-38"/>
          <w:w w:val="110"/>
          <w:sz w:val="20"/>
          <w:szCs w:val="20"/>
        </w:rPr>
        <w:t xml:space="preserve"> </w:t>
      </w:r>
      <w:r w:rsidRPr="00BF55CA">
        <w:rPr>
          <w:color w:val="282828"/>
          <w:w w:val="110"/>
          <w:sz w:val="20"/>
          <w:szCs w:val="20"/>
        </w:rPr>
        <w:t>préfecture)</w:t>
      </w:r>
      <w:r w:rsidRPr="00F12C95">
        <w:rPr>
          <w:color w:val="282828"/>
          <w:spacing w:val="-27"/>
          <w:w w:val="110"/>
          <w:sz w:val="24"/>
          <w:szCs w:val="24"/>
        </w:rPr>
        <w:t xml:space="preserve"> </w:t>
      </w:r>
      <w:r w:rsidRPr="00F12C95">
        <w:rPr>
          <w:color w:val="3B3B3B"/>
          <w:spacing w:val="16"/>
          <w:w w:val="155"/>
          <w:sz w:val="24"/>
          <w:szCs w:val="24"/>
        </w:rPr>
        <w:t>:</w:t>
      </w:r>
      <w:r w:rsidRPr="00F12C95">
        <w:rPr>
          <w:color w:val="111111"/>
          <w:spacing w:val="-42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282828"/>
          <w:spacing w:val="-31"/>
          <w:w w:val="155"/>
          <w:sz w:val="24"/>
          <w:szCs w:val="24"/>
        </w:rPr>
        <w:t>l</w:t>
      </w:r>
      <w:r w:rsidRPr="00F12C95">
        <w:rPr>
          <w:color w:val="878787"/>
          <w:spacing w:val="9"/>
          <w:w w:val="155"/>
          <w:sz w:val="24"/>
          <w:szCs w:val="24"/>
        </w:rPr>
        <w:t>_</w:t>
      </w:r>
      <w:r w:rsidRPr="00F12C95">
        <w:rPr>
          <w:color w:val="111111"/>
          <w:spacing w:val="-31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3B3B3B"/>
          <w:spacing w:val="-27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111111"/>
          <w:spacing w:val="-27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3B3B3B"/>
          <w:spacing w:val="-31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4"/>
          <w:w w:val="155"/>
          <w:sz w:val="24"/>
          <w:szCs w:val="24"/>
        </w:rPr>
        <w:t xml:space="preserve"> </w:t>
      </w:r>
      <w:r w:rsidRPr="00F12C95">
        <w:rPr>
          <w:color w:val="282828"/>
          <w:spacing w:val="-42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282828"/>
          <w:spacing w:val="-31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3B3B3B"/>
          <w:spacing w:val="-27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3"/>
          <w:w w:val="155"/>
          <w:sz w:val="24"/>
          <w:szCs w:val="24"/>
        </w:rPr>
        <w:t xml:space="preserve"> </w:t>
      </w:r>
      <w:r w:rsidRPr="00F12C95">
        <w:rPr>
          <w:color w:val="3B3B3B"/>
          <w:spacing w:val="-42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3"/>
          <w:w w:val="155"/>
          <w:sz w:val="24"/>
          <w:szCs w:val="24"/>
        </w:rPr>
        <w:t xml:space="preserve"> </w:t>
      </w:r>
      <w:r w:rsidRPr="00F12C95">
        <w:rPr>
          <w:color w:val="282828"/>
          <w:spacing w:val="-42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3"/>
          <w:w w:val="155"/>
          <w:sz w:val="24"/>
          <w:szCs w:val="24"/>
        </w:rPr>
        <w:t xml:space="preserve"> </w:t>
      </w:r>
      <w:r w:rsidRPr="00F12C95">
        <w:rPr>
          <w:color w:val="3B3B3B"/>
          <w:spacing w:val="-42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282828"/>
          <w:spacing w:val="-31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4"/>
          <w:w w:val="155"/>
          <w:sz w:val="24"/>
          <w:szCs w:val="24"/>
        </w:rPr>
        <w:t xml:space="preserve"> </w:t>
      </w:r>
      <w:r w:rsidRPr="00F12C95">
        <w:rPr>
          <w:color w:val="282828"/>
          <w:spacing w:val="-31"/>
          <w:w w:val="155"/>
          <w:sz w:val="24"/>
          <w:szCs w:val="24"/>
        </w:rPr>
        <w:t>l</w:t>
      </w:r>
      <w:r w:rsidRPr="00F12C95">
        <w:rPr>
          <w:color w:val="878787"/>
          <w:w w:val="155"/>
          <w:sz w:val="24"/>
          <w:szCs w:val="24"/>
        </w:rPr>
        <w:t>_</w:t>
      </w:r>
      <w:r w:rsidRPr="00F12C95">
        <w:rPr>
          <w:color w:val="878787"/>
          <w:spacing w:val="-72"/>
          <w:w w:val="155"/>
          <w:sz w:val="24"/>
          <w:szCs w:val="24"/>
        </w:rPr>
        <w:t xml:space="preserve"> </w:t>
      </w:r>
      <w:r w:rsidRPr="00F12C95">
        <w:rPr>
          <w:color w:val="3B3B3B"/>
          <w:w w:val="110"/>
          <w:sz w:val="24"/>
          <w:szCs w:val="24"/>
        </w:rPr>
        <w:t>I</w:t>
      </w:r>
    </w:p>
    <w:p w14:paraId="484C6E6C" w14:textId="77777777" w:rsidR="00095BB5" w:rsidRPr="00BF55CA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N° D’AGREMENT D.D.J.S. (le cas échéant)</w:t>
      </w:r>
      <w:r>
        <w:rPr>
          <w:rFonts w:cs="Arial"/>
          <w:sz w:val="24"/>
          <w:szCs w:val="24"/>
        </w:rPr>
        <w:t xml:space="preserve"> : </w:t>
      </w:r>
      <w:r>
        <w:rPr>
          <w:rFonts w:cs="Arial"/>
          <w:sz w:val="24"/>
          <w:szCs w:val="24"/>
        </w:rPr>
        <w:tab/>
      </w:r>
    </w:p>
    <w:p w14:paraId="37351182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F12C95">
        <w:rPr>
          <w:color w:val="282828"/>
          <w:w w:val="105"/>
          <w:sz w:val="24"/>
          <w:szCs w:val="24"/>
        </w:rPr>
        <w:t>Date</w:t>
      </w:r>
      <w:r w:rsidRPr="00F12C95">
        <w:rPr>
          <w:color w:val="282828"/>
          <w:spacing w:val="-41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de</w:t>
      </w:r>
      <w:r w:rsidRPr="00F12C95">
        <w:rPr>
          <w:color w:val="282828"/>
          <w:spacing w:val="-39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pub</w:t>
      </w:r>
      <w:r w:rsidRPr="00F12C95">
        <w:rPr>
          <w:color w:val="282828"/>
          <w:spacing w:val="-13"/>
          <w:w w:val="105"/>
          <w:sz w:val="24"/>
          <w:szCs w:val="24"/>
        </w:rPr>
        <w:t>l</w:t>
      </w:r>
      <w:r w:rsidRPr="00F12C95">
        <w:rPr>
          <w:color w:val="282828"/>
          <w:spacing w:val="-28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cat</w:t>
      </w:r>
      <w:r w:rsidRPr="00F12C95">
        <w:rPr>
          <w:color w:val="282828"/>
          <w:spacing w:val="-6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on</w:t>
      </w:r>
      <w:r w:rsidRPr="00F12C95">
        <w:rPr>
          <w:color w:val="282828"/>
          <w:spacing w:val="-36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de</w:t>
      </w:r>
      <w:r w:rsidRPr="00F12C95">
        <w:rPr>
          <w:color w:val="282828"/>
          <w:spacing w:val="-31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la</w:t>
      </w:r>
      <w:r w:rsidRPr="00F12C95">
        <w:rPr>
          <w:color w:val="282828"/>
          <w:spacing w:val="-42"/>
          <w:w w:val="105"/>
          <w:sz w:val="24"/>
          <w:szCs w:val="24"/>
        </w:rPr>
        <w:t xml:space="preserve"> </w:t>
      </w:r>
      <w:r w:rsidRPr="00F12C95">
        <w:rPr>
          <w:color w:val="3B3B3B"/>
          <w:w w:val="105"/>
          <w:sz w:val="24"/>
          <w:szCs w:val="24"/>
        </w:rPr>
        <w:t>créat</w:t>
      </w:r>
      <w:r w:rsidRPr="00F12C95">
        <w:rPr>
          <w:color w:val="3B3B3B"/>
          <w:spacing w:val="-12"/>
          <w:w w:val="105"/>
          <w:sz w:val="24"/>
          <w:szCs w:val="24"/>
        </w:rPr>
        <w:t>i</w:t>
      </w:r>
      <w:r w:rsidRPr="00F12C95">
        <w:rPr>
          <w:color w:val="3B3B3B"/>
          <w:w w:val="105"/>
          <w:sz w:val="24"/>
          <w:szCs w:val="24"/>
        </w:rPr>
        <w:t>on</w:t>
      </w:r>
      <w:r w:rsidRPr="00F12C95">
        <w:rPr>
          <w:color w:val="3B3B3B"/>
          <w:spacing w:val="-41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au</w:t>
      </w:r>
      <w:r w:rsidRPr="00F12C95">
        <w:rPr>
          <w:color w:val="282828"/>
          <w:spacing w:val="-43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Journal</w:t>
      </w:r>
      <w:r w:rsidRPr="00F12C95">
        <w:rPr>
          <w:color w:val="282828"/>
          <w:spacing w:val="-33"/>
          <w:w w:val="105"/>
          <w:sz w:val="24"/>
          <w:szCs w:val="24"/>
        </w:rPr>
        <w:t xml:space="preserve"> </w:t>
      </w:r>
      <w:r w:rsidRPr="00F12C95">
        <w:rPr>
          <w:color w:val="282828"/>
          <w:w w:val="105"/>
          <w:sz w:val="24"/>
          <w:szCs w:val="24"/>
        </w:rPr>
        <w:t>Off</w:t>
      </w:r>
      <w:r w:rsidRPr="00F12C95">
        <w:rPr>
          <w:color w:val="282828"/>
          <w:spacing w:val="-17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c</w:t>
      </w:r>
      <w:r w:rsidRPr="00F12C95">
        <w:rPr>
          <w:color w:val="282828"/>
          <w:spacing w:val="-10"/>
          <w:w w:val="105"/>
          <w:sz w:val="24"/>
          <w:szCs w:val="24"/>
        </w:rPr>
        <w:t>i</w:t>
      </w:r>
      <w:r w:rsidRPr="00F12C95">
        <w:rPr>
          <w:color w:val="282828"/>
          <w:w w:val="105"/>
          <w:sz w:val="24"/>
          <w:szCs w:val="24"/>
        </w:rPr>
        <w:t>el</w:t>
      </w:r>
      <w:r w:rsidRPr="00F12C95">
        <w:rPr>
          <w:color w:val="282828"/>
          <w:spacing w:val="-33"/>
          <w:w w:val="105"/>
          <w:sz w:val="24"/>
          <w:szCs w:val="24"/>
        </w:rPr>
        <w:t xml:space="preserve"> </w:t>
      </w:r>
      <w:r w:rsidRPr="00F12C95">
        <w:rPr>
          <w:color w:val="3B3B3B"/>
          <w:w w:val="160"/>
          <w:sz w:val="24"/>
          <w:szCs w:val="24"/>
        </w:rPr>
        <w:t>:</w:t>
      </w:r>
      <w:r w:rsidRPr="00F12C95">
        <w:rPr>
          <w:color w:val="3B3B3B"/>
          <w:spacing w:val="-77"/>
          <w:w w:val="160"/>
          <w:sz w:val="24"/>
          <w:szCs w:val="24"/>
        </w:rPr>
        <w:t xml:space="preserve"> </w:t>
      </w:r>
      <w:r w:rsidRPr="00F12C95">
        <w:rPr>
          <w:color w:val="282828"/>
          <w:spacing w:val="-32"/>
          <w:w w:val="160"/>
          <w:sz w:val="24"/>
          <w:szCs w:val="24"/>
        </w:rPr>
        <w:t>l</w:t>
      </w:r>
      <w:r w:rsidRPr="00F12C95">
        <w:rPr>
          <w:color w:val="878787"/>
          <w:spacing w:val="9"/>
          <w:w w:val="160"/>
          <w:sz w:val="24"/>
          <w:szCs w:val="24"/>
        </w:rPr>
        <w:t>_</w:t>
      </w:r>
      <w:r w:rsidRPr="00F12C95">
        <w:rPr>
          <w:color w:val="3B3B3B"/>
          <w:spacing w:val="-32"/>
          <w:w w:val="160"/>
          <w:sz w:val="24"/>
          <w:szCs w:val="24"/>
        </w:rPr>
        <w:t>l</w:t>
      </w:r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6"/>
          <w:w w:val="160"/>
          <w:sz w:val="24"/>
          <w:szCs w:val="24"/>
        </w:rPr>
        <w:t xml:space="preserve"> </w:t>
      </w:r>
      <w:r w:rsidRPr="00F12C95">
        <w:rPr>
          <w:color w:val="111111"/>
          <w:spacing w:val="-43"/>
          <w:w w:val="160"/>
          <w:sz w:val="24"/>
          <w:szCs w:val="24"/>
        </w:rPr>
        <w:t>l</w:t>
      </w:r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5"/>
          <w:w w:val="160"/>
          <w:sz w:val="24"/>
          <w:szCs w:val="24"/>
        </w:rPr>
        <w:t xml:space="preserve"> </w:t>
      </w:r>
      <w:r w:rsidRPr="00F12C95">
        <w:rPr>
          <w:color w:val="3B3B3B"/>
          <w:spacing w:val="-32"/>
          <w:w w:val="160"/>
          <w:sz w:val="24"/>
          <w:szCs w:val="24"/>
        </w:rPr>
        <w:t>l</w:t>
      </w:r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7"/>
          <w:w w:val="160"/>
          <w:sz w:val="24"/>
          <w:szCs w:val="24"/>
        </w:rPr>
        <w:t xml:space="preserve"> </w:t>
      </w:r>
      <w:r w:rsidRPr="00F12C95">
        <w:rPr>
          <w:color w:val="111111"/>
          <w:spacing w:val="-43"/>
          <w:w w:val="160"/>
          <w:sz w:val="24"/>
          <w:szCs w:val="24"/>
        </w:rPr>
        <w:t>l</w:t>
      </w:r>
      <w:r w:rsidRPr="00F12C95">
        <w:rPr>
          <w:color w:val="878787"/>
          <w:spacing w:val="9"/>
          <w:w w:val="160"/>
          <w:sz w:val="24"/>
          <w:szCs w:val="24"/>
        </w:rPr>
        <w:t>_</w:t>
      </w:r>
      <w:r w:rsidRPr="00F12C95">
        <w:rPr>
          <w:color w:val="282828"/>
          <w:spacing w:val="-32"/>
          <w:w w:val="160"/>
          <w:sz w:val="24"/>
          <w:szCs w:val="24"/>
        </w:rPr>
        <w:t>l</w:t>
      </w:r>
      <w:r w:rsidRPr="00F12C95">
        <w:rPr>
          <w:color w:val="878787"/>
          <w:w w:val="160"/>
          <w:sz w:val="24"/>
          <w:szCs w:val="24"/>
        </w:rPr>
        <w:t>_</w:t>
      </w:r>
      <w:r w:rsidRPr="00F12C95">
        <w:rPr>
          <w:color w:val="878787"/>
          <w:spacing w:val="-75"/>
          <w:w w:val="160"/>
          <w:sz w:val="24"/>
          <w:szCs w:val="24"/>
        </w:rPr>
        <w:t xml:space="preserve"> </w:t>
      </w:r>
      <w:r w:rsidRPr="00F12C95">
        <w:rPr>
          <w:color w:val="3B3B3B"/>
          <w:w w:val="105"/>
          <w:sz w:val="24"/>
          <w:szCs w:val="24"/>
        </w:rPr>
        <w:t>I</w:t>
      </w:r>
    </w:p>
    <w:p w14:paraId="09ED6DC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74989AE4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Situation</w:t>
      </w:r>
      <w:r w:rsidRPr="00F12C95">
        <w:rPr>
          <w:rFonts w:cs="Arial"/>
          <w:b/>
          <w:sz w:val="24"/>
          <w:szCs w:val="24"/>
        </w:rPr>
        <w:t xml:space="preserve"> </w:t>
      </w:r>
      <w:r w:rsidRPr="00F12C95">
        <w:rPr>
          <w:color w:val="2D2D2D"/>
          <w:w w:val="110"/>
          <w:sz w:val="24"/>
          <w:szCs w:val="24"/>
        </w:rPr>
        <w:t>(cocher</w:t>
      </w:r>
      <w:r w:rsidRPr="00F12C95">
        <w:rPr>
          <w:color w:val="2D2D2D"/>
          <w:spacing w:val="-2"/>
          <w:w w:val="110"/>
          <w:sz w:val="24"/>
          <w:szCs w:val="24"/>
        </w:rPr>
        <w:t xml:space="preserve"> </w:t>
      </w:r>
      <w:r w:rsidRPr="00F12C95">
        <w:rPr>
          <w:color w:val="414141"/>
          <w:spacing w:val="-31"/>
          <w:w w:val="110"/>
          <w:sz w:val="24"/>
          <w:szCs w:val="24"/>
        </w:rPr>
        <w:t>l</w:t>
      </w:r>
      <w:r w:rsidRPr="00F12C95">
        <w:rPr>
          <w:color w:val="414141"/>
          <w:w w:val="110"/>
          <w:sz w:val="24"/>
          <w:szCs w:val="24"/>
        </w:rPr>
        <w:t>a</w:t>
      </w:r>
      <w:r w:rsidRPr="00F12C95">
        <w:rPr>
          <w:color w:val="414141"/>
          <w:spacing w:val="-19"/>
          <w:w w:val="110"/>
          <w:sz w:val="24"/>
          <w:szCs w:val="24"/>
        </w:rPr>
        <w:t xml:space="preserve"> </w:t>
      </w:r>
      <w:r w:rsidRPr="00F12C95">
        <w:rPr>
          <w:color w:val="2D2D2D"/>
          <w:w w:val="110"/>
          <w:sz w:val="24"/>
          <w:szCs w:val="24"/>
        </w:rPr>
        <w:t>case) :</w:t>
      </w:r>
    </w:p>
    <w:p w14:paraId="1D7B20DB" w14:textId="77777777" w:rsidR="00095BB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Association locale ( ) </w:t>
      </w:r>
      <w:r>
        <w:rPr>
          <w:rFonts w:cs="Arial"/>
          <w:sz w:val="24"/>
          <w:szCs w:val="24"/>
        </w:rPr>
        <w:tab/>
      </w:r>
    </w:p>
    <w:p w14:paraId="17A82723" w14:textId="77777777" w:rsidR="00095BB5" w:rsidRPr="00F12C9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Association départementale ( )</w:t>
      </w:r>
    </w:p>
    <w:p w14:paraId="28F21852" w14:textId="77777777" w:rsidR="00095BB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Association régionale ( ) </w:t>
      </w:r>
      <w:r>
        <w:rPr>
          <w:rFonts w:cs="Arial"/>
          <w:sz w:val="24"/>
          <w:szCs w:val="24"/>
        </w:rPr>
        <w:tab/>
      </w:r>
    </w:p>
    <w:p w14:paraId="6A9BDAE0" w14:textId="77777777" w:rsidR="00095BB5" w:rsidRPr="00F12C95" w:rsidRDefault="00095BB5" w:rsidP="008774BB">
      <w:pPr>
        <w:tabs>
          <w:tab w:val="left" w:pos="1417"/>
          <w:tab w:val="left" w:pos="5670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Association nationale ( )</w:t>
      </w:r>
    </w:p>
    <w:p w14:paraId="7828C273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4EB8B860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1F862BCB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Préciser si l’association est rattachée à une association ou une fédération départementale ou nationale, et laquelle (titre et siège social) : </w:t>
      </w:r>
    </w:p>
    <w:p w14:paraId="794ADA51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47A651E2" w14:textId="77777777" w:rsidR="00095BB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52A019B3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6306D69F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</w:p>
    <w:p w14:paraId="18646F80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 xml:space="preserve">Préciser, le cas échéant, les associations locales rattachées : </w:t>
      </w:r>
    </w:p>
    <w:p w14:paraId="60163DE4" w14:textId="77777777" w:rsidR="00095BB5" w:rsidRPr="00F12C95" w:rsidRDefault="00095BB5" w:rsidP="008774BB">
      <w:pPr>
        <w:tabs>
          <w:tab w:val="left" w:pos="1417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50513D1A" w14:textId="77777777" w:rsidR="00095BB5" w:rsidRDefault="00095BB5" w:rsidP="008774BB">
      <w:pPr>
        <w:tabs>
          <w:tab w:val="left" w:pos="1417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57A1F027" w14:textId="77777777" w:rsidR="00095BB5" w:rsidRPr="00F12C95" w:rsidRDefault="00095BB5" w:rsidP="008774BB">
      <w:pPr>
        <w:tabs>
          <w:tab w:val="left" w:pos="1417"/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7A86DC9C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22CA41B6" w14:textId="77777777" w:rsidR="00095BB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Compétence g</w:t>
      </w:r>
      <w:r>
        <w:rPr>
          <w:rFonts w:cs="Arial"/>
          <w:sz w:val="24"/>
          <w:szCs w:val="24"/>
        </w:rPr>
        <w:t xml:space="preserve">éographique de l’association : </w:t>
      </w:r>
    </w:p>
    <w:p w14:paraId="4447B277" w14:textId="77777777" w:rsidR="00095BB5" w:rsidRPr="00E24F87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p w14:paraId="0D9666C9" w14:textId="77777777" w:rsidR="00095BB5" w:rsidRPr="00E24F87" w:rsidRDefault="00095BB5" w:rsidP="008774BB">
      <w:pPr>
        <w:spacing w:after="0" w:line="240" w:lineRule="auto"/>
        <w:rPr>
          <w:color w:val="3B3B3B"/>
          <w:sz w:val="24"/>
          <w:szCs w:val="24"/>
        </w:rPr>
      </w:pPr>
      <w:r w:rsidRPr="00E24F87">
        <w:rPr>
          <w:color w:val="282828"/>
          <w:w w:val="110"/>
          <w:sz w:val="24"/>
          <w:szCs w:val="24"/>
        </w:rPr>
        <w:t>L’</w:t>
      </w:r>
      <w:r w:rsidRPr="00E24F87">
        <w:rPr>
          <w:color w:val="111111"/>
          <w:w w:val="110"/>
          <w:sz w:val="24"/>
          <w:szCs w:val="24"/>
        </w:rPr>
        <w:t>assoc</w:t>
      </w:r>
      <w:r w:rsidRPr="00E24F87">
        <w:rPr>
          <w:color w:val="111111"/>
          <w:spacing w:val="-5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at</w:t>
      </w:r>
      <w:r w:rsidRPr="00E24F87">
        <w:rPr>
          <w:color w:val="111111"/>
          <w:spacing w:val="-1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on</w:t>
      </w:r>
      <w:r w:rsidRPr="00E24F87">
        <w:rPr>
          <w:color w:val="111111"/>
          <w:spacing w:val="-23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dispose-t-elle</w:t>
      </w:r>
      <w:r w:rsidRPr="00E24F87">
        <w:rPr>
          <w:color w:val="111111"/>
          <w:spacing w:val="9"/>
          <w:w w:val="110"/>
          <w:sz w:val="24"/>
          <w:szCs w:val="24"/>
        </w:rPr>
        <w:t xml:space="preserve"> </w:t>
      </w:r>
      <w:r w:rsidRPr="00E24F87">
        <w:rPr>
          <w:color w:val="111111"/>
          <w:spacing w:val="-12"/>
          <w:w w:val="110"/>
          <w:sz w:val="24"/>
          <w:szCs w:val="24"/>
        </w:rPr>
        <w:t>d</w:t>
      </w:r>
      <w:r w:rsidRPr="00E24F87">
        <w:rPr>
          <w:color w:val="3B3B3B"/>
          <w:spacing w:val="-14"/>
          <w:w w:val="110"/>
          <w:sz w:val="24"/>
          <w:szCs w:val="24"/>
        </w:rPr>
        <w:t>'</w:t>
      </w:r>
      <w:r w:rsidRPr="00E24F87">
        <w:rPr>
          <w:color w:val="111111"/>
          <w:w w:val="110"/>
          <w:sz w:val="24"/>
          <w:szCs w:val="24"/>
        </w:rPr>
        <w:t>agréme</w:t>
      </w:r>
      <w:r w:rsidRPr="00E24F87">
        <w:rPr>
          <w:color w:val="111111"/>
          <w:spacing w:val="-10"/>
          <w:w w:val="110"/>
          <w:sz w:val="24"/>
          <w:szCs w:val="24"/>
        </w:rPr>
        <w:t>n</w:t>
      </w:r>
      <w:r w:rsidRPr="00E24F87">
        <w:rPr>
          <w:color w:val="111111"/>
          <w:w w:val="110"/>
          <w:sz w:val="24"/>
          <w:szCs w:val="24"/>
        </w:rPr>
        <w:t>t(s)</w:t>
      </w:r>
      <w:r w:rsidRPr="00E24F87">
        <w:rPr>
          <w:color w:val="111111"/>
          <w:spacing w:val="-4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administrat</w:t>
      </w:r>
      <w:r w:rsidRPr="00E24F87">
        <w:rPr>
          <w:color w:val="282828"/>
          <w:spacing w:val="6"/>
          <w:w w:val="110"/>
          <w:sz w:val="24"/>
          <w:szCs w:val="24"/>
        </w:rPr>
        <w:t>i</w:t>
      </w:r>
      <w:r w:rsidRPr="00E24F87">
        <w:rPr>
          <w:color w:val="282828"/>
          <w:w w:val="110"/>
          <w:sz w:val="24"/>
          <w:szCs w:val="24"/>
        </w:rPr>
        <w:t xml:space="preserve">f(s)? </w:t>
      </w:r>
      <w:r w:rsidRPr="00E24F87">
        <w:rPr>
          <w:color w:val="282828"/>
          <w:sz w:val="24"/>
          <w:szCs w:val="24"/>
        </w:rPr>
        <w:t>Si</w:t>
      </w:r>
      <w:r w:rsidRPr="00E24F87">
        <w:rPr>
          <w:color w:val="282828"/>
          <w:spacing w:val="-31"/>
          <w:sz w:val="24"/>
          <w:szCs w:val="24"/>
        </w:rPr>
        <w:t xml:space="preserve"> </w:t>
      </w:r>
      <w:r w:rsidRPr="00E24F87">
        <w:rPr>
          <w:color w:val="282828"/>
          <w:spacing w:val="1"/>
          <w:sz w:val="24"/>
          <w:szCs w:val="24"/>
        </w:rPr>
        <w:t>oui</w:t>
      </w:r>
      <w:r w:rsidRPr="00E24F87">
        <w:rPr>
          <w:color w:val="676767"/>
          <w:sz w:val="24"/>
          <w:szCs w:val="24"/>
        </w:rPr>
        <w:t>,</w:t>
      </w:r>
      <w:r w:rsidRPr="00E24F87">
        <w:rPr>
          <w:color w:val="676767"/>
          <w:spacing w:val="-38"/>
          <w:sz w:val="24"/>
          <w:szCs w:val="24"/>
        </w:rPr>
        <w:t xml:space="preserve"> </w:t>
      </w:r>
      <w:r w:rsidRPr="00E24F87">
        <w:rPr>
          <w:color w:val="282828"/>
          <w:sz w:val="24"/>
          <w:szCs w:val="24"/>
        </w:rPr>
        <w:t>merci</w:t>
      </w:r>
      <w:r w:rsidRPr="00E24F87">
        <w:rPr>
          <w:color w:val="282828"/>
          <w:spacing w:val="-28"/>
          <w:sz w:val="24"/>
          <w:szCs w:val="24"/>
        </w:rPr>
        <w:t xml:space="preserve"> </w:t>
      </w:r>
      <w:r w:rsidRPr="00E24F87">
        <w:rPr>
          <w:color w:val="282828"/>
          <w:sz w:val="24"/>
          <w:szCs w:val="24"/>
        </w:rPr>
        <w:t>de</w:t>
      </w:r>
      <w:r w:rsidRPr="00E24F87">
        <w:rPr>
          <w:color w:val="282828"/>
          <w:spacing w:val="-25"/>
          <w:sz w:val="24"/>
          <w:szCs w:val="24"/>
        </w:rPr>
        <w:t xml:space="preserve"> </w:t>
      </w:r>
      <w:r w:rsidRPr="00E24F87">
        <w:rPr>
          <w:color w:val="282828"/>
          <w:spacing w:val="-2"/>
          <w:sz w:val="24"/>
          <w:szCs w:val="24"/>
        </w:rPr>
        <w:t>préciser</w:t>
      </w:r>
      <w:r w:rsidRPr="00E24F87">
        <w:rPr>
          <w:color w:val="282828"/>
          <w:spacing w:val="-9"/>
          <w:sz w:val="24"/>
          <w:szCs w:val="24"/>
        </w:rPr>
        <w:t xml:space="preserve"> </w:t>
      </w:r>
      <w:r w:rsidRPr="00E24F87">
        <w:rPr>
          <w:color w:val="3B3B3B"/>
          <w:sz w:val="24"/>
          <w:szCs w:val="24"/>
        </w:rPr>
        <w:t>:</w:t>
      </w:r>
    </w:p>
    <w:p w14:paraId="5DF1E18B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color w:val="111111"/>
          <w:w w:val="120"/>
          <w:sz w:val="24"/>
          <w:szCs w:val="24"/>
        </w:rPr>
      </w:pPr>
    </w:p>
    <w:p w14:paraId="23667800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color w:val="111111"/>
          <w:w w:val="120"/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Type</w:t>
      </w:r>
      <w:r w:rsidRPr="00E24F87">
        <w:rPr>
          <w:color w:val="111111"/>
          <w:spacing w:val="-17"/>
          <w:w w:val="120"/>
          <w:sz w:val="24"/>
          <w:szCs w:val="24"/>
        </w:rPr>
        <w:t xml:space="preserve"> </w:t>
      </w:r>
      <w:r w:rsidRPr="00E24F87">
        <w:rPr>
          <w:color w:val="111111"/>
          <w:spacing w:val="-13"/>
          <w:w w:val="120"/>
          <w:sz w:val="24"/>
          <w:szCs w:val="24"/>
        </w:rPr>
        <w:t>d</w:t>
      </w:r>
      <w:r w:rsidRPr="00E24F87">
        <w:rPr>
          <w:color w:val="3B3B3B"/>
          <w:spacing w:val="-16"/>
          <w:w w:val="120"/>
          <w:sz w:val="24"/>
          <w:szCs w:val="24"/>
        </w:rPr>
        <w:t>'</w:t>
      </w:r>
      <w:r w:rsidRPr="00E24F87">
        <w:rPr>
          <w:color w:val="111111"/>
          <w:w w:val="120"/>
          <w:sz w:val="24"/>
          <w:szCs w:val="24"/>
        </w:rPr>
        <w:t xml:space="preserve">agrément : </w:t>
      </w:r>
      <w:r w:rsidRPr="00E24F87">
        <w:rPr>
          <w:color w:val="111111"/>
          <w:w w:val="120"/>
          <w:sz w:val="24"/>
          <w:szCs w:val="24"/>
        </w:rPr>
        <w:tab/>
        <w:t>attribué</w:t>
      </w:r>
      <w:r w:rsidRPr="00E24F87">
        <w:rPr>
          <w:color w:val="111111"/>
          <w:spacing w:val="-11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 xml:space="preserve">par : </w:t>
      </w:r>
      <w:r w:rsidRPr="00E24F87">
        <w:rPr>
          <w:color w:val="111111"/>
          <w:w w:val="120"/>
          <w:sz w:val="24"/>
          <w:szCs w:val="24"/>
        </w:rPr>
        <w:tab/>
        <w:t>en</w:t>
      </w:r>
      <w:r w:rsidRPr="00E24F87">
        <w:rPr>
          <w:color w:val="111111"/>
          <w:spacing w:val="-37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>date</w:t>
      </w:r>
      <w:r w:rsidRPr="00E24F87">
        <w:rPr>
          <w:color w:val="111111"/>
          <w:spacing w:val="-33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>du</w:t>
      </w:r>
      <w:r w:rsidRPr="00E24F87">
        <w:rPr>
          <w:color w:val="111111"/>
          <w:spacing w:val="-34"/>
          <w:w w:val="120"/>
          <w:sz w:val="24"/>
          <w:szCs w:val="24"/>
        </w:rPr>
        <w:t xml:space="preserve"> </w:t>
      </w:r>
      <w:r w:rsidRPr="00E24F87">
        <w:rPr>
          <w:color w:val="111111"/>
          <w:w w:val="120"/>
          <w:sz w:val="24"/>
          <w:szCs w:val="24"/>
        </w:rPr>
        <w:t>:</w:t>
      </w:r>
    </w:p>
    <w:p w14:paraId="2D165E0F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__________________</w:t>
      </w:r>
      <w:r w:rsidRPr="00E24F87">
        <w:rPr>
          <w:color w:val="111111"/>
          <w:w w:val="120"/>
          <w:sz w:val="24"/>
          <w:szCs w:val="24"/>
        </w:rPr>
        <w:tab/>
        <w:t>_________________</w:t>
      </w:r>
      <w:r w:rsidRPr="00E24F87">
        <w:rPr>
          <w:color w:val="111111"/>
          <w:w w:val="120"/>
          <w:sz w:val="24"/>
          <w:szCs w:val="24"/>
        </w:rPr>
        <w:tab/>
        <w:t>__________________</w:t>
      </w:r>
    </w:p>
    <w:p w14:paraId="4E2338EB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__________________</w:t>
      </w:r>
      <w:r w:rsidRPr="00E24F87">
        <w:rPr>
          <w:color w:val="111111"/>
          <w:w w:val="120"/>
          <w:sz w:val="24"/>
          <w:szCs w:val="24"/>
        </w:rPr>
        <w:tab/>
        <w:t>_________________</w:t>
      </w:r>
      <w:r w:rsidRPr="00E24F87">
        <w:rPr>
          <w:color w:val="111111"/>
          <w:w w:val="120"/>
          <w:sz w:val="24"/>
          <w:szCs w:val="24"/>
        </w:rPr>
        <w:tab/>
        <w:t>__________________</w:t>
      </w:r>
    </w:p>
    <w:p w14:paraId="384B768C" w14:textId="77777777" w:rsidR="00095BB5" w:rsidRPr="00E24F87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  <w:r w:rsidRPr="00E24F87">
        <w:rPr>
          <w:color w:val="111111"/>
          <w:w w:val="120"/>
          <w:sz w:val="24"/>
          <w:szCs w:val="24"/>
        </w:rPr>
        <w:t>__________________</w:t>
      </w:r>
      <w:r w:rsidRPr="00E24F87">
        <w:rPr>
          <w:color w:val="111111"/>
          <w:w w:val="120"/>
          <w:sz w:val="24"/>
          <w:szCs w:val="24"/>
        </w:rPr>
        <w:tab/>
        <w:t>_________________</w:t>
      </w:r>
      <w:r w:rsidRPr="00E24F87">
        <w:rPr>
          <w:color w:val="111111"/>
          <w:w w:val="120"/>
          <w:sz w:val="24"/>
          <w:szCs w:val="24"/>
        </w:rPr>
        <w:tab/>
        <w:t>__________________</w:t>
      </w:r>
    </w:p>
    <w:p w14:paraId="420FB745" w14:textId="77777777" w:rsidR="00095BB5" w:rsidRPr="00E24F87" w:rsidRDefault="00095BB5" w:rsidP="008774BB">
      <w:pPr>
        <w:spacing w:after="0" w:line="240" w:lineRule="auto"/>
        <w:rPr>
          <w:sz w:val="24"/>
          <w:szCs w:val="24"/>
        </w:rPr>
      </w:pPr>
    </w:p>
    <w:p w14:paraId="6FF6A6CF" w14:textId="77777777" w:rsidR="00095BB5" w:rsidRPr="00E24F87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E24F87">
        <w:rPr>
          <w:sz w:val="24"/>
          <w:szCs w:val="24"/>
        </w:rPr>
        <w:t>L’</w:t>
      </w:r>
      <w:r w:rsidRPr="00E24F87">
        <w:rPr>
          <w:color w:val="111111"/>
          <w:w w:val="110"/>
          <w:sz w:val="24"/>
          <w:szCs w:val="24"/>
        </w:rPr>
        <w:t>assoc</w:t>
      </w:r>
      <w:r w:rsidRPr="00E24F87">
        <w:rPr>
          <w:color w:val="111111"/>
          <w:spacing w:val="-3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ation</w:t>
      </w:r>
      <w:r w:rsidRPr="00E24F87">
        <w:rPr>
          <w:color w:val="111111"/>
          <w:spacing w:val="-4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est-elle</w:t>
      </w:r>
      <w:r w:rsidRPr="00E24F87">
        <w:rPr>
          <w:color w:val="111111"/>
          <w:spacing w:val="21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reconnue</w:t>
      </w:r>
      <w:r w:rsidRPr="00E24F87">
        <w:rPr>
          <w:color w:val="111111"/>
          <w:spacing w:val="2"/>
          <w:w w:val="110"/>
          <w:sz w:val="24"/>
          <w:szCs w:val="24"/>
        </w:rPr>
        <w:t xml:space="preserve"> </w:t>
      </w:r>
      <w:r w:rsidRPr="00E24F87">
        <w:rPr>
          <w:color w:val="111111"/>
          <w:spacing w:val="-12"/>
          <w:w w:val="110"/>
          <w:sz w:val="24"/>
          <w:szCs w:val="24"/>
        </w:rPr>
        <w:t>d</w:t>
      </w:r>
      <w:r w:rsidRPr="00E24F87">
        <w:rPr>
          <w:color w:val="3B3B3B"/>
          <w:spacing w:val="-9"/>
          <w:w w:val="110"/>
          <w:sz w:val="24"/>
          <w:szCs w:val="24"/>
        </w:rPr>
        <w:t>'</w:t>
      </w:r>
      <w:r w:rsidRPr="00E24F87">
        <w:rPr>
          <w:color w:val="111111"/>
          <w:spacing w:val="-28"/>
          <w:w w:val="110"/>
          <w:sz w:val="24"/>
          <w:szCs w:val="24"/>
        </w:rPr>
        <w:t>u</w:t>
      </w:r>
      <w:r w:rsidRPr="00E24F87">
        <w:rPr>
          <w:color w:val="111111"/>
          <w:w w:val="110"/>
          <w:sz w:val="24"/>
          <w:szCs w:val="24"/>
        </w:rPr>
        <w:t>ti</w:t>
      </w:r>
      <w:r w:rsidRPr="00E24F87">
        <w:rPr>
          <w:color w:val="111111"/>
          <w:spacing w:val="-12"/>
          <w:w w:val="110"/>
          <w:sz w:val="24"/>
          <w:szCs w:val="24"/>
        </w:rPr>
        <w:t>l</w:t>
      </w:r>
      <w:r w:rsidRPr="00E24F87">
        <w:rPr>
          <w:color w:val="111111"/>
          <w:spacing w:val="-30"/>
          <w:w w:val="110"/>
          <w:sz w:val="24"/>
          <w:szCs w:val="24"/>
        </w:rPr>
        <w:t>i</w:t>
      </w:r>
      <w:r w:rsidRPr="00E24F87">
        <w:rPr>
          <w:color w:val="111111"/>
          <w:w w:val="110"/>
          <w:sz w:val="24"/>
          <w:szCs w:val="24"/>
        </w:rPr>
        <w:t>té</w:t>
      </w:r>
      <w:r w:rsidRPr="00E24F87">
        <w:rPr>
          <w:color w:val="111111"/>
          <w:spacing w:val="12"/>
          <w:w w:val="110"/>
          <w:sz w:val="24"/>
          <w:szCs w:val="24"/>
        </w:rPr>
        <w:t xml:space="preserve"> </w:t>
      </w:r>
      <w:r w:rsidRPr="00E24F87">
        <w:rPr>
          <w:color w:val="111111"/>
          <w:w w:val="110"/>
          <w:sz w:val="24"/>
          <w:szCs w:val="24"/>
        </w:rPr>
        <w:t>publique</w:t>
      </w:r>
      <w:r w:rsidRPr="00E24F87">
        <w:rPr>
          <w:color w:val="111111"/>
          <w:spacing w:val="1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?</w:t>
      </w:r>
    </w:p>
    <w:p w14:paraId="646A3DBF" w14:textId="77777777" w:rsidR="00095BB5" w:rsidRPr="00E24F87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E24F87">
        <w:rPr>
          <w:color w:val="282828"/>
          <w:w w:val="110"/>
          <w:sz w:val="24"/>
          <w:szCs w:val="24"/>
        </w:rPr>
        <w:t>Si</w:t>
      </w:r>
      <w:r w:rsidRPr="00E24F87">
        <w:rPr>
          <w:color w:val="282828"/>
          <w:spacing w:val="-21"/>
          <w:w w:val="110"/>
          <w:sz w:val="24"/>
          <w:szCs w:val="24"/>
        </w:rPr>
        <w:t xml:space="preserve"> </w:t>
      </w:r>
      <w:r w:rsidRPr="00E24F87">
        <w:rPr>
          <w:color w:val="3B3B3B"/>
          <w:w w:val="110"/>
          <w:sz w:val="24"/>
          <w:szCs w:val="24"/>
        </w:rPr>
        <w:t>oui,</w:t>
      </w:r>
      <w:r w:rsidRPr="00E24F87">
        <w:rPr>
          <w:color w:val="3B3B3B"/>
          <w:spacing w:val="-19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date</w:t>
      </w:r>
      <w:r w:rsidRPr="00E24F87">
        <w:rPr>
          <w:color w:val="282828"/>
          <w:spacing w:val="-20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de</w:t>
      </w:r>
      <w:r w:rsidRPr="00E24F87">
        <w:rPr>
          <w:color w:val="282828"/>
          <w:spacing w:val="-13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pu</w:t>
      </w:r>
      <w:r w:rsidRPr="00E24F87">
        <w:rPr>
          <w:color w:val="282828"/>
          <w:spacing w:val="-18"/>
          <w:w w:val="110"/>
          <w:sz w:val="24"/>
          <w:szCs w:val="24"/>
        </w:rPr>
        <w:t>b</w:t>
      </w:r>
      <w:r w:rsidRPr="00E24F87">
        <w:rPr>
          <w:color w:val="282828"/>
          <w:spacing w:val="-16"/>
          <w:w w:val="110"/>
          <w:sz w:val="24"/>
          <w:szCs w:val="24"/>
        </w:rPr>
        <w:t>l</w:t>
      </w:r>
      <w:r w:rsidRPr="00E24F87">
        <w:rPr>
          <w:color w:val="282828"/>
          <w:w w:val="110"/>
          <w:sz w:val="24"/>
          <w:szCs w:val="24"/>
        </w:rPr>
        <w:t>ication</w:t>
      </w:r>
      <w:r w:rsidRPr="00E24F87">
        <w:rPr>
          <w:color w:val="282828"/>
          <w:spacing w:val="-10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au</w:t>
      </w:r>
      <w:r w:rsidRPr="00E24F87">
        <w:rPr>
          <w:color w:val="282828"/>
          <w:spacing w:val="-19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Journal</w:t>
      </w:r>
      <w:r w:rsidRPr="00E24F87">
        <w:rPr>
          <w:color w:val="282828"/>
          <w:spacing w:val="-12"/>
          <w:w w:val="110"/>
          <w:sz w:val="24"/>
          <w:szCs w:val="24"/>
        </w:rPr>
        <w:t xml:space="preserve"> </w:t>
      </w:r>
      <w:r w:rsidRPr="00E24F87">
        <w:rPr>
          <w:color w:val="282828"/>
          <w:w w:val="110"/>
          <w:sz w:val="24"/>
          <w:szCs w:val="24"/>
        </w:rPr>
        <w:t>Offic</w:t>
      </w:r>
      <w:r w:rsidRPr="00E24F87">
        <w:rPr>
          <w:color w:val="282828"/>
          <w:spacing w:val="-6"/>
          <w:w w:val="110"/>
          <w:sz w:val="24"/>
          <w:szCs w:val="24"/>
        </w:rPr>
        <w:t>i</w:t>
      </w:r>
      <w:r w:rsidRPr="00E24F87">
        <w:rPr>
          <w:color w:val="282828"/>
          <w:w w:val="110"/>
          <w:sz w:val="24"/>
          <w:szCs w:val="24"/>
        </w:rPr>
        <w:t>el:</w:t>
      </w:r>
      <w:r w:rsidRPr="00E24F87">
        <w:rPr>
          <w:color w:val="282828"/>
          <w:spacing w:val="-29"/>
          <w:w w:val="110"/>
          <w:sz w:val="24"/>
          <w:szCs w:val="24"/>
        </w:rPr>
        <w:t xml:space="preserve"> </w:t>
      </w:r>
      <w:r w:rsidRPr="00E24F87">
        <w:rPr>
          <w:color w:val="282828"/>
          <w:spacing w:val="-40"/>
          <w:w w:val="150"/>
          <w:sz w:val="24"/>
          <w:szCs w:val="24"/>
        </w:rPr>
        <w:t>l</w:t>
      </w:r>
      <w:r w:rsidRPr="00E24F87">
        <w:rPr>
          <w:color w:val="282828"/>
          <w:w w:val="150"/>
          <w:sz w:val="24"/>
          <w:szCs w:val="24"/>
        </w:rPr>
        <w:t>_</w:t>
      </w:r>
      <w:r w:rsidRPr="00E24F87">
        <w:rPr>
          <w:color w:val="282828"/>
          <w:spacing w:val="-14"/>
          <w:w w:val="150"/>
          <w:sz w:val="24"/>
          <w:szCs w:val="24"/>
        </w:rPr>
        <w:t>l</w:t>
      </w:r>
      <w:r w:rsidRPr="00E24F87">
        <w:rPr>
          <w:color w:val="282828"/>
          <w:w w:val="150"/>
          <w:sz w:val="24"/>
          <w:szCs w:val="24"/>
        </w:rPr>
        <w:t>_</w:t>
      </w:r>
      <w:r w:rsidRPr="00E24F87">
        <w:rPr>
          <w:color w:val="282828"/>
          <w:spacing w:val="-7"/>
          <w:w w:val="150"/>
          <w:sz w:val="24"/>
          <w:szCs w:val="24"/>
        </w:rPr>
        <w:t>l</w:t>
      </w:r>
      <w:r w:rsidRPr="00E24F87">
        <w:rPr>
          <w:color w:val="525252"/>
          <w:spacing w:val="9"/>
          <w:w w:val="150"/>
          <w:sz w:val="24"/>
          <w:szCs w:val="24"/>
        </w:rPr>
        <w:t>_</w:t>
      </w:r>
      <w:r w:rsidRPr="00E24F87">
        <w:rPr>
          <w:color w:val="282828"/>
          <w:w w:val="150"/>
          <w:sz w:val="24"/>
          <w:szCs w:val="24"/>
        </w:rPr>
        <w:t>l_l_l_I</w:t>
      </w:r>
    </w:p>
    <w:p w14:paraId="5ACFAD9D" w14:textId="77777777" w:rsidR="00095BB5" w:rsidRPr="00E24F87" w:rsidRDefault="00095BB5" w:rsidP="008774BB">
      <w:pPr>
        <w:spacing w:after="0" w:line="240" w:lineRule="auto"/>
        <w:rPr>
          <w:sz w:val="24"/>
          <w:szCs w:val="24"/>
        </w:rPr>
      </w:pPr>
    </w:p>
    <w:p w14:paraId="6C444915" w14:textId="77777777" w:rsidR="00095BB5" w:rsidRPr="00E24F87" w:rsidRDefault="00095BB5" w:rsidP="008774BB">
      <w:pPr>
        <w:spacing w:after="0" w:line="240" w:lineRule="auto"/>
        <w:rPr>
          <w:rFonts w:cs="Arial"/>
          <w:color w:val="282828"/>
          <w:w w:val="125"/>
          <w:sz w:val="24"/>
          <w:szCs w:val="24"/>
        </w:rPr>
      </w:pPr>
      <w:r w:rsidRPr="00E24F87">
        <w:rPr>
          <w:rFonts w:cs="Arial"/>
          <w:color w:val="282828"/>
          <w:w w:val="120"/>
          <w:sz w:val="24"/>
          <w:szCs w:val="24"/>
        </w:rPr>
        <w:t>L’</w:t>
      </w:r>
      <w:r w:rsidRPr="00E24F87">
        <w:rPr>
          <w:rFonts w:cs="Arial"/>
          <w:color w:val="111111"/>
          <w:spacing w:val="-2"/>
          <w:w w:val="120"/>
          <w:sz w:val="24"/>
          <w:szCs w:val="24"/>
        </w:rPr>
        <w:t>association</w:t>
      </w:r>
      <w:r w:rsidRPr="00E24F87">
        <w:rPr>
          <w:rFonts w:cs="Arial"/>
          <w:color w:val="111111"/>
          <w:spacing w:val="-47"/>
          <w:w w:val="120"/>
          <w:sz w:val="24"/>
          <w:szCs w:val="24"/>
        </w:rPr>
        <w:t xml:space="preserve"> </w:t>
      </w:r>
      <w:r w:rsidRPr="00E24F87">
        <w:rPr>
          <w:rFonts w:cs="Arial"/>
          <w:color w:val="111111"/>
          <w:spacing w:val="-3"/>
          <w:w w:val="120"/>
          <w:sz w:val="24"/>
          <w:szCs w:val="24"/>
        </w:rPr>
        <w:t>dispose</w:t>
      </w:r>
      <w:r w:rsidRPr="00E24F87">
        <w:rPr>
          <w:rFonts w:cs="Arial"/>
          <w:color w:val="3B3B3B"/>
          <w:spacing w:val="-3"/>
          <w:w w:val="120"/>
          <w:sz w:val="24"/>
          <w:szCs w:val="24"/>
        </w:rPr>
        <w:t>-</w:t>
      </w:r>
      <w:r w:rsidRPr="00E24F87">
        <w:rPr>
          <w:rFonts w:cs="Arial"/>
          <w:color w:val="111111"/>
          <w:spacing w:val="-3"/>
          <w:w w:val="120"/>
          <w:sz w:val="24"/>
          <w:szCs w:val="24"/>
        </w:rPr>
        <w:t>t-elle</w:t>
      </w:r>
      <w:r w:rsidRPr="00E24F87">
        <w:rPr>
          <w:rFonts w:cs="Arial"/>
          <w:color w:val="111111"/>
          <w:spacing w:val="-42"/>
          <w:w w:val="120"/>
          <w:sz w:val="24"/>
          <w:szCs w:val="24"/>
        </w:rPr>
        <w:t xml:space="preserve"> </w:t>
      </w:r>
      <w:r w:rsidRPr="00E24F87">
        <w:rPr>
          <w:rFonts w:cs="Arial"/>
          <w:color w:val="111111"/>
          <w:spacing w:val="-7"/>
          <w:w w:val="120"/>
          <w:sz w:val="24"/>
          <w:szCs w:val="24"/>
        </w:rPr>
        <w:t>d</w:t>
      </w:r>
      <w:r w:rsidRPr="00E24F87">
        <w:rPr>
          <w:rFonts w:cs="Arial"/>
          <w:color w:val="3B3B3B"/>
          <w:spacing w:val="-5"/>
          <w:w w:val="120"/>
          <w:sz w:val="24"/>
          <w:szCs w:val="24"/>
        </w:rPr>
        <w:t>'</w:t>
      </w:r>
      <w:r w:rsidRPr="00E24F87">
        <w:rPr>
          <w:rFonts w:cs="Arial"/>
          <w:color w:val="111111"/>
          <w:spacing w:val="-8"/>
          <w:w w:val="120"/>
          <w:sz w:val="24"/>
          <w:szCs w:val="24"/>
        </w:rPr>
        <w:t>un</w:t>
      </w:r>
      <w:r w:rsidRPr="00E24F87">
        <w:rPr>
          <w:rFonts w:cs="Arial"/>
          <w:color w:val="111111"/>
          <w:spacing w:val="-49"/>
          <w:w w:val="120"/>
          <w:sz w:val="24"/>
          <w:szCs w:val="24"/>
        </w:rPr>
        <w:t xml:space="preserve"> </w:t>
      </w:r>
      <w:r w:rsidRPr="00E24F87">
        <w:rPr>
          <w:rFonts w:cs="Arial"/>
          <w:color w:val="282828"/>
          <w:w w:val="120"/>
          <w:sz w:val="24"/>
          <w:szCs w:val="24"/>
        </w:rPr>
        <w:t>commissaire</w:t>
      </w:r>
      <w:r w:rsidRPr="00E24F87">
        <w:rPr>
          <w:rFonts w:cs="Arial"/>
          <w:color w:val="282828"/>
          <w:spacing w:val="-46"/>
          <w:w w:val="120"/>
          <w:sz w:val="24"/>
          <w:szCs w:val="24"/>
        </w:rPr>
        <w:t xml:space="preserve"> </w:t>
      </w:r>
      <w:r w:rsidRPr="00E24F87">
        <w:rPr>
          <w:rFonts w:cs="Arial"/>
          <w:color w:val="111111"/>
          <w:w w:val="120"/>
          <w:sz w:val="24"/>
          <w:szCs w:val="24"/>
        </w:rPr>
        <w:t>aux</w:t>
      </w:r>
      <w:r w:rsidRPr="00E24F87">
        <w:rPr>
          <w:rFonts w:cs="Arial"/>
          <w:color w:val="111111"/>
          <w:spacing w:val="-43"/>
          <w:w w:val="120"/>
          <w:sz w:val="24"/>
          <w:szCs w:val="24"/>
        </w:rPr>
        <w:t xml:space="preserve"> </w:t>
      </w:r>
      <w:r w:rsidRPr="00E24F87">
        <w:rPr>
          <w:rFonts w:cs="Arial"/>
          <w:color w:val="282828"/>
          <w:spacing w:val="1"/>
          <w:w w:val="120"/>
          <w:sz w:val="24"/>
          <w:szCs w:val="24"/>
        </w:rPr>
        <w:t>comptes</w:t>
      </w:r>
      <w:r w:rsidRPr="00E24F87">
        <w:rPr>
          <w:rFonts w:cs="Arial"/>
          <w:color w:val="282828"/>
          <w:spacing w:val="1"/>
          <w:w w:val="120"/>
          <w:position w:val="9"/>
          <w:sz w:val="24"/>
          <w:szCs w:val="24"/>
        </w:rPr>
        <w:t xml:space="preserve"> </w:t>
      </w:r>
      <w:r w:rsidRPr="00E24F87">
        <w:rPr>
          <w:rFonts w:cs="Arial"/>
          <w:color w:val="282828"/>
          <w:spacing w:val="1"/>
          <w:w w:val="120"/>
          <w:sz w:val="24"/>
          <w:szCs w:val="24"/>
        </w:rPr>
        <w:t>?</w:t>
      </w:r>
      <w:r w:rsidRPr="00E24F87">
        <w:rPr>
          <w:rFonts w:cs="Arial"/>
          <w:color w:val="282828"/>
          <w:spacing w:val="-28"/>
          <w:w w:val="120"/>
          <w:sz w:val="24"/>
          <w:szCs w:val="24"/>
        </w:rPr>
        <w:t xml:space="preserve"> </w:t>
      </w:r>
    </w:p>
    <w:p w14:paraId="12B49DCC" w14:textId="77777777" w:rsidR="00095BB5" w:rsidRDefault="00095BB5" w:rsidP="008774BB">
      <w:pPr>
        <w:tabs>
          <w:tab w:val="left" w:pos="3446"/>
          <w:tab w:val="left" w:pos="6420"/>
        </w:tabs>
        <w:spacing w:after="0" w:line="240" w:lineRule="auto"/>
        <w:rPr>
          <w:sz w:val="24"/>
          <w:szCs w:val="24"/>
        </w:rPr>
      </w:pPr>
    </w:p>
    <w:p w14:paraId="361655A1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jc w:val="center"/>
        <w:rPr>
          <w:rFonts w:cs="Arial"/>
          <w:b/>
          <w:bCs/>
          <w:sz w:val="24"/>
          <w:szCs w:val="24"/>
          <w:u w:val="single"/>
        </w:rPr>
      </w:pPr>
      <w:r>
        <w:rPr>
          <w:rFonts w:cs="Arial"/>
          <w:b/>
          <w:bCs/>
          <w:sz w:val="24"/>
          <w:szCs w:val="24"/>
          <w:u w:val="single"/>
        </w:rPr>
        <w:t>COMPOSITION DU BUREAU</w:t>
      </w:r>
    </w:p>
    <w:p w14:paraId="11DFD60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sz w:val="24"/>
          <w:szCs w:val="24"/>
        </w:rPr>
      </w:pPr>
    </w:p>
    <w:tbl>
      <w:tblPr>
        <w:tblW w:w="10182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9"/>
        <w:gridCol w:w="2691"/>
        <w:gridCol w:w="3055"/>
        <w:gridCol w:w="2397"/>
      </w:tblGrid>
      <w:tr w:rsidR="00095BB5" w:rsidRPr="00F12C95" w14:paraId="2167236A" w14:textId="77777777" w:rsidTr="007F3C8D"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1E05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>Qualité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A96797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>Nom et Prénom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7E5D8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>Adresse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6F13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bCs/>
                <w:sz w:val="24"/>
                <w:szCs w:val="24"/>
              </w:rPr>
              <w:t>Téléphone et e-mail</w:t>
            </w:r>
          </w:p>
        </w:tc>
      </w:tr>
      <w:tr w:rsidR="00095BB5" w:rsidRPr="00F12C95" w14:paraId="1AD6C572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0CC6687C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32A321C2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Président</w:t>
            </w:r>
          </w:p>
          <w:p w14:paraId="3752D89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004C96F1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15474CDB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6B5C34F7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B68D3E8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5828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15C0A716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……………………………</w:t>
            </w:r>
          </w:p>
        </w:tc>
      </w:tr>
      <w:tr w:rsidR="00095BB5" w:rsidRPr="00F12C95" w14:paraId="5754434F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3C6160B5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7EC7E5BA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Vice(s)-Président(s)</w:t>
            </w:r>
          </w:p>
          <w:p w14:paraId="55C518F0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055A9F82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00A5FC6C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7AD16591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4E325D91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7D3C6CA6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  <w:p w14:paraId="12210881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FFB6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  <w:p w14:paraId="4F6D7823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  <w:p w14:paraId="35A6B400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</w:tr>
      <w:tr w:rsidR="00095BB5" w:rsidRPr="00F12C95" w14:paraId="2FB44CDE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56A70956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611E07B3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Secrétaire</w:t>
            </w:r>
          </w:p>
          <w:p w14:paraId="581A479A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0339B62A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80E2D37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32E98D85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4E6FF6F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2102D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379379CC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……………………………</w:t>
            </w:r>
          </w:p>
        </w:tc>
      </w:tr>
      <w:tr w:rsidR="00095BB5" w:rsidRPr="00F12C95" w14:paraId="612C89DB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32F5BE9C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</w:p>
          <w:p w14:paraId="189E37F9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Trésorier</w:t>
            </w:r>
          </w:p>
          <w:p w14:paraId="08D60202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1517C332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BA81F0B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0BBBC696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3DBE16F3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336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  <w:p w14:paraId="0458E3EC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……………………………</w:t>
            </w:r>
          </w:p>
        </w:tc>
      </w:tr>
      <w:tr w:rsidR="00095BB5" w:rsidRPr="00F12C95" w14:paraId="2F727981" w14:textId="77777777" w:rsidTr="007F3C8D">
        <w:tc>
          <w:tcPr>
            <w:tcW w:w="2039" w:type="dxa"/>
            <w:tcBorders>
              <w:left w:val="single" w:sz="4" w:space="0" w:color="000000"/>
              <w:bottom w:val="single" w:sz="4" w:space="0" w:color="000000"/>
            </w:tcBorders>
          </w:tcPr>
          <w:p w14:paraId="04B18E73" w14:textId="77777777" w:rsidR="00095BB5" w:rsidRPr="00F12C95" w:rsidRDefault="00095BB5" w:rsidP="008774BB">
            <w:pPr>
              <w:pStyle w:val="Titre2"/>
              <w:tabs>
                <w:tab w:val="left" w:pos="0"/>
              </w:tabs>
              <w:snapToGrid w:val="0"/>
              <w:rPr>
                <w:rFonts w:asciiTheme="minorHAnsi" w:hAnsiTheme="minorHAnsi" w:cs="Arial"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Cs/>
                <w:sz w:val="24"/>
                <w:szCs w:val="24"/>
              </w:rPr>
              <w:t>Personne à contacter</w:t>
            </w:r>
          </w:p>
          <w:p w14:paraId="2AB276DE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2691" w:type="dxa"/>
            <w:tcBorders>
              <w:left w:val="single" w:sz="4" w:space="0" w:color="000000"/>
              <w:bottom w:val="single" w:sz="4" w:space="0" w:color="000000"/>
            </w:tcBorders>
          </w:tcPr>
          <w:p w14:paraId="1B86F91E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240FBEE7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</w:tc>
        <w:tc>
          <w:tcPr>
            <w:tcW w:w="3055" w:type="dxa"/>
            <w:tcBorders>
              <w:left w:val="single" w:sz="4" w:space="0" w:color="000000"/>
              <w:bottom w:val="single" w:sz="4" w:space="0" w:color="000000"/>
            </w:tcBorders>
          </w:tcPr>
          <w:p w14:paraId="0B1B76F1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37AEB8EB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  <w:tc>
          <w:tcPr>
            <w:tcW w:w="2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E025" w14:textId="77777777" w:rsidR="00095BB5" w:rsidRPr="00F12C95" w:rsidRDefault="00095BB5" w:rsidP="008774BB">
            <w:pPr>
              <w:tabs>
                <w:tab w:val="right" w:leader="dot" w:pos="9356"/>
              </w:tabs>
              <w:snapToGrid w:val="0"/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………………………….</w:t>
            </w:r>
          </w:p>
          <w:p w14:paraId="1ABBBDF1" w14:textId="77777777" w:rsidR="00095BB5" w:rsidRPr="00F12C95" w:rsidRDefault="00095BB5" w:rsidP="008774BB">
            <w:pPr>
              <w:tabs>
                <w:tab w:val="right" w:leader="dot" w:pos="9356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…………………………</w:t>
            </w:r>
          </w:p>
        </w:tc>
      </w:tr>
    </w:tbl>
    <w:p w14:paraId="55AC111E" w14:textId="77777777" w:rsidR="00095BB5" w:rsidRDefault="00095BB5" w:rsidP="008774BB">
      <w:pPr>
        <w:tabs>
          <w:tab w:val="right" w:leader="dot" w:pos="9356"/>
        </w:tabs>
        <w:spacing w:after="0" w:line="240" w:lineRule="auto"/>
        <w:rPr>
          <w:sz w:val="24"/>
          <w:szCs w:val="24"/>
        </w:rPr>
      </w:pPr>
    </w:p>
    <w:p w14:paraId="4519A22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sz w:val="24"/>
          <w:szCs w:val="24"/>
        </w:rPr>
      </w:pPr>
    </w:p>
    <w:p w14:paraId="036DE452" w14:textId="77777777" w:rsidR="00095BB5" w:rsidRPr="00095BB5" w:rsidRDefault="00095BB5" w:rsidP="008774BB">
      <w:pPr>
        <w:tabs>
          <w:tab w:val="right" w:leader="dot" w:pos="9356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F12C95">
        <w:rPr>
          <w:rFonts w:cs="Arial"/>
          <w:b/>
          <w:sz w:val="24"/>
          <w:szCs w:val="24"/>
          <w:u w:val="single"/>
        </w:rPr>
        <w:t>RESSOURCES HUMAINES</w:t>
      </w:r>
      <w:r w:rsidRPr="00095BB5">
        <w:rPr>
          <w:rFonts w:cs="Arial"/>
          <w:i/>
          <w:sz w:val="24"/>
          <w:szCs w:val="24"/>
        </w:rPr>
        <w:t xml:space="preserve"> (au 31 décembre de l’année écoulée)</w:t>
      </w:r>
    </w:p>
    <w:p w14:paraId="29DCDBD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18EA3D2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tbl>
      <w:tblPr>
        <w:tblW w:w="10048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20"/>
        <w:gridCol w:w="1346"/>
        <w:gridCol w:w="1347"/>
        <w:gridCol w:w="1267"/>
        <w:gridCol w:w="1268"/>
      </w:tblGrid>
      <w:tr w:rsidR="00095BB5" w:rsidRPr="00F12C95" w14:paraId="00EB290F" w14:textId="77777777" w:rsidTr="007F3C8D">
        <w:tc>
          <w:tcPr>
            <w:tcW w:w="4820" w:type="dxa"/>
            <w:tcBorders>
              <w:bottom w:val="single" w:sz="4" w:space="0" w:color="000000"/>
            </w:tcBorders>
          </w:tcPr>
          <w:p w14:paraId="6D3861D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ADHERENTS (nombre) :</w:t>
            </w:r>
          </w:p>
          <w:p w14:paraId="270E9E85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E4225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29055AA3" w14:textId="16C1CE46" w:rsidR="00095BB5" w:rsidRPr="00F12C95" w:rsidRDefault="00FC3B0B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NOMBRE D’ADHERENTS</w:t>
            </w:r>
            <w:r w:rsidR="00095BB5" w:rsidRPr="00F12C95">
              <w:rPr>
                <w:rFonts w:cs="Arial"/>
                <w:b/>
                <w:sz w:val="24"/>
                <w:szCs w:val="24"/>
              </w:rPr>
              <w:br/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F78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4E8FE258" w14:textId="77777777" w:rsidR="00095BB5" w:rsidRPr="00F12C95" w:rsidRDefault="00095BB5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DONT ADHERENTS VERRIEROIS</w:t>
            </w:r>
          </w:p>
        </w:tc>
      </w:tr>
      <w:tr w:rsidR="006F20BF" w:rsidRPr="00F12C95" w14:paraId="7EB5314B" w14:textId="77777777" w:rsidTr="003E2BF1">
        <w:tc>
          <w:tcPr>
            <w:tcW w:w="4820" w:type="dxa"/>
            <w:tcBorders>
              <w:bottom w:val="single" w:sz="4" w:space="0" w:color="000000"/>
            </w:tcBorders>
          </w:tcPr>
          <w:p w14:paraId="5892C4D1" w14:textId="77777777" w:rsidR="006F20BF" w:rsidRPr="00F12C95" w:rsidRDefault="006F20BF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119571C0" w14:textId="7BCDF102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20</w:t>
            </w:r>
            <w:r w:rsidR="000F2404">
              <w:rPr>
                <w:rFonts w:cs="Arial"/>
                <w:b/>
                <w:sz w:val="24"/>
                <w:szCs w:val="24"/>
              </w:rPr>
              <w:t>2</w:t>
            </w:r>
            <w:r w:rsidR="003A667C">
              <w:rPr>
                <w:rFonts w:cs="Arial"/>
                <w:b/>
                <w:sz w:val="24"/>
                <w:szCs w:val="24"/>
              </w:rPr>
              <w:t>3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2D39A04D" w14:textId="74686E2C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202</w:t>
            </w:r>
            <w:r w:rsidR="003A667C">
              <w:rPr>
                <w:rFonts w:cs="Arial"/>
                <w:b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783BD" w14:textId="6C4CA9DE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20</w:t>
            </w:r>
            <w:r w:rsidR="000F2404">
              <w:rPr>
                <w:rFonts w:cs="Arial"/>
                <w:b/>
                <w:sz w:val="24"/>
                <w:szCs w:val="24"/>
              </w:rPr>
              <w:t>2</w:t>
            </w:r>
            <w:r w:rsidR="003A667C">
              <w:rPr>
                <w:rFonts w:cs="Arial"/>
                <w:b/>
                <w:sz w:val="24"/>
                <w:szCs w:val="24"/>
              </w:rPr>
              <w:t>3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5B45C" w14:textId="0E8E9E9A" w:rsidR="006F20BF" w:rsidRPr="00F12C95" w:rsidRDefault="006F20BF" w:rsidP="006F20BF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202</w:t>
            </w:r>
            <w:r w:rsidR="003A667C">
              <w:rPr>
                <w:rFonts w:cs="Arial"/>
                <w:b/>
                <w:bCs/>
                <w:sz w:val="24"/>
                <w:szCs w:val="24"/>
              </w:rPr>
              <w:t>4</w:t>
            </w:r>
          </w:p>
        </w:tc>
      </w:tr>
      <w:tr w:rsidR="00E24F87" w:rsidRPr="00F12C95" w14:paraId="5DF8324C" w14:textId="77777777" w:rsidTr="0046720E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0830FE77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A9EC437" w14:textId="77777777" w:rsidR="00E24F87" w:rsidRPr="00F12C95" w:rsidRDefault="00E24F87" w:rsidP="008774BB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Enfants de moins de 6 ans</w:t>
            </w:r>
          </w:p>
          <w:p w14:paraId="17DA5989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2EA9914C" w14:textId="77777777" w:rsidR="00E24F87" w:rsidRPr="00F12C95" w:rsidRDefault="00E24F87" w:rsidP="008774BB">
            <w:pPr>
              <w:tabs>
                <w:tab w:val="right" w:pos="1773"/>
              </w:tabs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………………………………......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3A37D0C0" w14:textId="77777777" w:rsidR="00E24F87" w:rsidRPr="00F12C95" w:rsidRDefault="00E24F87" w:rsidP="00E24F87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  <w:r>
              <w:rPr>
                <w:rFonts w:cs="Arial"/>
                <w:sz w:val="24"/>
                <w:szCs w:val="24"/>
              </w:rPr>
              <w:t>......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1BD0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A7AB" w14:textId="77777777" w:rsidR="00E24F87" w:rsidRPr="00F12C95" w:rsidRDefault="00E24F87" w:rsidP="008774BB">
            <w:pPr>
              <w:tabs>
                <w:tab w:val="right" w:pos="1915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...................…...........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7A675B25" w14:textId="77777777" w:rsidTr="00270188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15AE6C06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F72D08F" w14:textId="77777777" w:rsidR="00E24F87" w:rsidRPr="00F12C95" w:rsidRDefault="00E24F87" w:rsidP="008774BB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Enfants de 6 à 13 ans</w:t>
            </w:r>
          </w:p>
          <w:p w14:paraId="52B7E87F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745F3536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……………………………………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03895A19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...................................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21FC3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5BE6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3058CCE6" w14:textId="77777777" w:rsidTr="00891362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6A209D6A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0043D8D5" w14:textId="77777777" w:rsidR="00E24F87" w:rsidRPr="00F12C95" w:rsidRDefault="00E24F87" w:rsidP="008774BB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Adolescents de 13 à 18 ans</w:t>
            </w:r>
          </w:p>
          <w:p w14:paraId="45E21761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0DA7C054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…………………………………..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778A2171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...................................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DE78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6328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72B5169B" w14:textId="77777777" w:rsidTr="00E24F87">
        <w:trPr>
          <w:trHeight w:val="658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B96573" w14:textId="77777777" w:rsidR="00E24F87" w:rsidRPr="00F12C95" w:rsidRDefault="00E24F87" w:rsidP="00E24F87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3875DB13" w14:textId="77777777" w:rsidR="00E24F87" w:rsidRPr="00F12C95" w:rsidRDefault="00E24F87" w:rsidP="00E24F87">
            <w:pPr>
              <w:tabs>
                <w:tab w:val="left" w:pos="283"/>
              </w:tabs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Adultes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1C6229C4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...................................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7CE91113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……………………………………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140B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………………………………..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B381" w14:textId="77777777" w:rsidR="00E24F87" w:rsidRPr="00F12C95" w:rsidRDefault="00E24F87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.................................</w:t>
            </w:r>
            <w:r>
              <w:rPr>
                <w:rFonts w:cs="Arial"/>
                <w:sz w:val="24"/>
                <w:szCs w:val="24"/>
              </w:rPr>
              <w:t>...</w:t>
            </w:r>
          </w:p>
        </w:tc>
      </w:tr>
      <w:tr w:rsidR="00E24F87" w:rsidRPr="00F12C95" w14:paraId="7F1D98A3" w14:textId="77777777" w:rsidTr="00147D73">
        <w:trPr>
          <w:trHeight w:val="300"/>
        </w:trPr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</w:tcPr>
          <w:p w14:paraId="283121BC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7FE7F2A6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TOTAL GENERAL (enfants, adultes)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</w:tcBorders>
          </w:tcPr>
          <w:p w14:paraId="0054C3D8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14:paraId="4EE9DA8F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2766A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C043" w14:textId="77777777" w:rsidR="00E24F87" w:rsidRPr="00F12C95" w:rsidRDefault="00E24F87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2D759E4D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1446B7D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Bénévoles mobilisés dans le cadre des réalisations : </w:t>
      </w:r>
    </w:p>
    <w:p w14:paraId="7807214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44944B6D" w14:textId="77777777" w:rsidR="00095BB5" w:rsidRPr="00F12C95" w:rsidRDefault="00095BB5" w:rsidP="008774BB">
      <w:pPr>
        <w:tabs>
          <w:tab w:val="left" w:pos="2835"/>
        </w:tabs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Salariés :</w:t>
      </w:r>
    </w:p>
    <w:p w14:paraId="081E7C14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br w:type="page"/>
      </w:r>
    </w:p>
    <w:p w14:paraId="148AB8D3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F12C95">
        <w:rPr>
          <w:rFonts w:cs="Arial"/>
          <w:b/>
          <w:sz w:val="24"/>
          <w:szCs w:val="24"/>
          <w:u w:val="single"/>
        </w:rPr>
        <w:lastRenderedPageBreak/>
        <w:t>RESSOURCES FINANCIERES</w:t>
      </w:r>
    </w:p>
    <w:p w14:paraId="28E13AEA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639DE8B0" w14:textId="77777777" w:rsidR="00095BB5" w:rsidRPr="00F12C95" w:rsidRDefault="00095BB5" w:rsidP="008774BB">
      <w:pPr>
        <w:tabs>
          <w:tab w:val="right" w:leader="dot" w:pos="6379"/>
        </w:tabs>
        <w:spacing w:after="0" w:line="240" w:lineRule="auto"/>
        <w:jc w:val="right"/>
        <w:rPr>
          <w:rFonts w:cs="Arial"/>
          <w:sz w:val="24"/>
          <w:szCs w:val="24"/>
          <w:shd w:val="clear" w:color="auto" w:fill="FFFF00"/>
        </w:rPr>
      </w:pPr>
      <w:r w:rsidRPr="00F12C95">
        <w:rPr>
          <w:rFonts w:cs="Arial"/>
          <w:sz w:val="24"/>
          <w:szCs w:val="24"/>
          <w:shd w:val="clear" w:color="auto" w:fill="FFFF00"/>
        </w:rPr>
        <w:t xml:space="preserve"> </w:t>
      </w:r>
    </w:p>
    <w:p w14:paraId="3BF4A54B" w14:textId="77777777" w:rsidR="00095BB5" w:rsidRPr="00F12C95" w:rsidRDefault="00095BB5" w:rsidP="008774BB">
      <w:pPr>
        <w:pStyle w:val="Titre4"/>
        <w:tabs>
          <w:tab w:val="clear" w:pos="9356"/>
          <w:tab w:val="left" w:pos="0"/>
        </w:tabs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</w:rPr>
        <w:t>COTISATIONS ANNUELLES</w:t>
      </w:r>
    </w:p>
    <w:p w14:paraId="337603AA" w14:textId="77777777" w:rsidR="00095BB5" w:rsidRPr="00F12C95" w:rsidRDefault="00095BB5" w:rsidP="008774BB">
      <w:pPr>
        <w:pStyle w:val="Corpsdetexte"/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  <w:u w:val="single"/>
        </w:rPr>
        <w:t>Joindre les pièces</w:t>
      </w:r>
      <w:r w:rsidRPr="00F12C95">
        <w:rPr>
          <w:rFonts w:asciiTheme="minorHAnsi" w:hAnsiTheme="minorHAnsi" w:cs="Arial"/>
          <w:sz w:val="24"/>
          <w:szCs w:val="24"/>
        </w:rPr>
        <w:t xml:space="preserve"> indiquant le montant de la cotisation et tarifs divers, et faire apparaître le nombre d’ayants droit au quotient familial.</w:t>
      </w:r>
    </w:p>
    <w:p w14:paraId="51776D4B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981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515"/>
        <w:gridCol w:w="2625"/>
        <w:gridCol w:w="2835"/>
      </w:tblGrid>
      <w:tr w:rsidR="00095BB5" w:rsidRPr="00F12C95" w14:paraId="64DAB30A" w14:textId="77777777" w:rsidTr="00AB70D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A8BC98" w14:textId="77777777" w:rsidR="00095BB5" w:rsidRPr="00F12C95" w:rsidRDefault="00095BB5" w:rsidP="008774BB">
            <w:pPr>
              <w:pStyle w:val="Titre6"/>
              <w:tabs>
                <w:tab w:val="left" w:pos="0"/>
              </w:tabs>
              <w:snapToGrid w:val="0"/>
              <w:spacing w:before="0" w:after="0"/>
              <w:jc w:val="center"/>
              <w:rPr>
                <w:rFonts w:asciiTheme="minorHAnsi" w:hAnsiTheme="minorHAnsi"/>
                <w:szCs w:val="24"/>
              </w:rPr>
            </w:pPr>
            <w:r w:rsidRPr="00F12C95">
              <w:rPr>
                <w:rFonts w:asciiTheme="minorHAnsi" w:hAnsiTheme="minorHAnsi"/>
                <w:szCs w:val="24"/>
              </w:rPr>
              <w:t>Adhérents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581810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Adultes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A01FF7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Jeunes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0DD7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Tarifs dégressifs</w:t>
            </w:r>
          </w:p>
        </w:tc>
      </w:tr>
      <w:tr w:rsidR="00095BB5" w:rsidRPr="00F12C95" w14:paraId="0DB85537" w14:textId="77777777" w:rsidTr="00AB70DE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351380D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48429BC3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Verriérois</w:t>
            </w:r>
          </w:p>
          <w:p w14:paraId="3E5E51A5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436EFD8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14022FE4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</w:t>
            </w:r>
            <w:r>
              <w:rPr>
                <w:rFonts w:cs="Arial"/>
                <w:sz w:val="24"/>
                <w:szCs w:val="24"/>
              </w:rPr>
              <w:t>…………</w:t>
            </w:r>
            <w:r w:rsidRPr="00F12C95">
              <w:rPr>
                <w:rFonts w:cs="Arial"/>
                <w:sz w:val="24"/>
                <w:szCs w:val="24"/>
              </w:rPr>
              <w:t>…...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</w:tcBorders>
          </w:tcPr>
          <w:p w14:paraId="32F4089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6FB06C9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</w:t>
            </w:r>
            <w:r>
              <w:rPr>
                <w:rFonts w:cs="Arial"/>
                <w:sz w:val="24"/>
                <w:szCs w:val="24"/>
              </w:rPr>
              <w:t>……..</w:t>
            </w:r>
            <w:r w:rsidRPr="00F12C95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3D1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7675512E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</w:t>
            </w:r>
            <w:r>
              <w:rPr>
                <w:rFonts w:cs="Arial"/>
                <w:sz w:val="24"/>
                <w:szCs w:val="24"/>
              </w:rPr>
              <w:t>…….</w:t>
            </w:r>
            <w:r w:rsidRPr="00F12C95">
              <w:rPr>
                <w:rFonts w:cs="Arial"/>
                <w:sz w:val="24"/>
                <w:szCs w:val="24"/>
              </w:rPr>
              <w:t>……...</w:t>
            </w:r>
          </w:p>
        </w:tc>
      </w:tr>
      <w:tr w:rsidR="00095BB5" w:rsidRPr="00F12C95" w14:paraId="52BC747B" w14:textId="77777777" w:rsidTr="00AB70DE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14:paraId="73A9CA1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3B9B2A9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Non Verriérois</w:t>
            </w:r>
          </w:p>
          <w:p w14:paraId="1607D823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45FB68E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58F4CDA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………………………...</w:t>
            </w:r>
            <w:r>
              <w:rPr>
                <w:rFonts w:cs="Arial"/>
                <w:sz w:val="24"/>
                <w:szCs w:val="24"/>
              </w:rPr>
              <w:t>..........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</w:tcBorders>
          </w:tcPr>
          <w:p w14:paraId="4283123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395E431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</w:t>
            </w:r>
            <w:r>
              <w:rPr>
                <w:rFonts w:cs="Arial"/>
                <w:sz w:val="24"/>
                <w:szCs w:val="24"/>
              </w:rPr>
              <w:t>………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6A6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14:paraId="189CCEF6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………………………</w:t>
            </w:r>
            <w:r>
              <w:rPr>
                <w:rFonts w:cs="Arial"/>
                <w:sz w:val="24"/>
                <w:szCs w:val="24"/>
              </w:rPr>
              <w:t>…….</w:t>
            </w:r>
            <w:r w:rsidRPr="00F12C95">
              <w:rPr>
                <w:rFonts w:cs="Arial"/>
                <w:sz w:val="24"/>
                <w:szCs w:val="24"/>
              </w:rPr>
              <w:t>...</w:t>
            </w:r>
          </w:p>
        </w:tc>
      </w:tr>
    </w:tbl>
    <w:p w14:paraId="22CD669B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sz w:val="24"/>
          <w:szCs w:val="24"/>
        </w:rPr>
      </w:pPr>
    </w:p>
    <w:p w14:paraId="3CE60C92" w14:textId="77777777" w:rsidR="00095BB5" w:rsidRPr="00F12C95" w:rsidRDefault="00095BB5" w:rsidP="008774BB">
      <w:pPr>
        <w:tabs>
          <w:tab w:val="right" w:leader="do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607D02B9" w14:textId="5EDE795D" w:rsidR="00095BB5" w:rsidRPr="00472262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SUBVENTION(s</w:t>
      </w:r>
      <w:r w:rsidR="00472262">
        <w:rPr>
          <w:rFonts w:cs="Arial"/>
          <w:b/>
          <w:sz w:val="24"/>
          <w:szCs w:val="24"/>
        </w:rPr>
        <w:t>) SOLLICITEE(s) POUR L’ANNEE 202</w:t>
      </w:r>
      <w:r w:rsidR="003A667C">
        <w:rPr>
          <w:rFonts w:cs="Arial"/>
          <w:b/>
          <w:sz w:val="24"/>
          <w:szCs w:val="24"/>
        </w:rPr>
        <w:t>5</w:t>
      </w:r>
      <w:r w:rsidRPr="00F12C95">
        <w:rPr>
          <w:rFonts w:cs="Arial"/>
          <w:sz w:val="24"/>
          <w:szCs w:val="24"/>
        </w:rPr>
        <w:tab/>
      </w:r>
      <w:r w:rsidR="000831B4">
        <w:rPr>
          <w:rFonts w:cs="Arial"/>
          <w:sz w:val="24"/>
          <w:szCs w:val="24"/>
        </w:rPr>
        <w:t>…..</w:t>
      </w:r>
    </w:p>
    <w:p w14:paraId="36DE4A3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  <w:r w:rsidR="00BE5C8C">
        <w:rPr>
          <w:rFonts w:cs="Arial"/>
          <w:sz w:val="24"/>
          <w:szCs w:val="24"/>
        </w:rPr>
        <w:t>.</w:t>
      </w:r>
    </w:p>
    <w:p w14:paraId="08D15BF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</w:p>
    <w:p w14:paraId="62C12F7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Motivation de la demande présentée à la commune :</w:t>
      </w:r>
      <w:r w:rsidRPr="00F12C95">
        <w:rPr>
          <w:rFonts w:cs="Arial"/>
          <w:sz w:val="24"/>
          <w:szCs w:val="24"/>
        </w:rPr>
        <w:tab/>
      </w:r>
    </w:p>
    <w:p w14:paraId="2846352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871117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4B82AA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849C88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</w:p>
    <w:p w14:paraId="419F8850" w14:textId="71E5A437" w:rsidR="00095BB5" w:rsidRPr="00F12C95" w:rsidRDefault="00095BB5" w:rsidP="00AB70DE">
      <w:pPr>
        <w:pStyle w:val="Titre7"/>
        <w:tabs>
          <w:tab w:val="left" w:pos="0"/>
          <w:tab w:val="right" w:leader="dot" w:pos="9781"/>
        </w:tabs>
        <w:rPr>
          <w:rFonts w:asciiTheme="minorHAnsi" w:hAnsiTheme="minorHAnsi"/>
          <w:color w:val="auto"/>
          <w:sz w:val="24"/>
          <w:szCs w:val="24"/>
        </w:rPr>
      </w:pPr>
      <w:r w:rsidRPr="00F12C95">
        <w:rPr>
          <w:rFonts w:asciiTheme="minorHAnsi" w:hAnsiTheme="minorHAnsi"/>
          <w:color w:val="auto"/>
          <w:sz w:val="24"/>
          <w:szCs w:val="24"/>
        </w:rPr>
        <w:t>BILAN D’ACTIVITES</w:t>
      </w:r>
      <w:r w:rsidR="0091707F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0F2404">
        <w:rPr>
          <w:rFonts w:asciiTheme="minorHAnsi" w:hAnsiTheme="minorHAnsi"/>
          <w:color w:val="auto"/>
          <w:sz w:val="24"/>
          <w:szCs w:val="24"/>
        </w:rPr>
        <w:t>DE L’ORGANISME POUR L’ANNEE 202</w:t>
      </w:r>
      <w:r w:rsidR="003A667C">
        <w:rPr>
          <w:rFonts w:asciiTheme="minorHAnsi" w:hAnsiTheme="minorHAnsi"/>
          <w:color w:val="auto"/>
          <w:sz w:val="24"/>
          <w:szCs w:val="24"/>
        </w:rPr>
        <w:t>4</w:t>
      </w:r>
    </w:p>
    <w:p w14:paraId="203D3CC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(Précisez les activités, leur fréquence, leur durée et leur impact sur la vie locale)</w:t>
      </w:r>
      <w:r w:rsidRPr="00F12C95">
        <w:rPr>
          <w:rFonts w:cs="Arial"/>
          <w:sz w:val="24"/>
          <w:szCs w:val="24"/>
        </w:rPr>
        <w:tab/>
      </w:r>
    </w:p>
    <w:p w14:paraId="68527935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F00E64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090287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56C0BF4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D13837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0A7D87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228B58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EC8195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D81D62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901A06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E73BAD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8D42DD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EEE5EB4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9B3E69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5A15E4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AABCC6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BCE2F44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FF80A1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9A6D0C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FA4D27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129F298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14C9E3D" w14:textId="77777777" w:rsidR="00095BB5" w:rsidRPr="00095BB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0"/>
          <w:szCs w:val="20"/>
        </w:rPr>
      </w:pPr>
      <w:r w:rsidRPr="00095BB5">
        <w:rPr>
          <w:rFonts w:cs="Arial"/>
          <w:sz w:val="20"/>
          <w:szCs w:val="20"/>
        </w:rPr>
        <w:t>(Joindre le dernier compte rendu de l’Assemblée Générale)</w:t>
      </w:r>
    </w:p>
    <w:p w14:paraId="035F6F05" w14:textId="77777777" w:rsidR="00095BB5" w:rsidRPr="00F12C95" w:rsidRDefault="00095BB5" w:rsidP="00AB70DE">
      <w:pPr>
        <w:tabs>
          <w:tab w:val="right" w:leader="dot" w:pos="8222"/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</w:p>
    <w:p w14:paraId="7F32B2A8" w14:textId="5EB4383D" w:rsidR="00E804F2" w:rsidRPr="00975FFD" w:rsidRDefault="00E804F2" w:rsidP="00E804F2">
      <w:pPr>
        <w:pStyle w:val="Titre4"/>
        <w:tabs>
          <w:tab w:val="clear" w:pos="9356"/>
          <w:tab w:val="left" w:pos="0"/>
          <w:tab w:val="right" w:leader="dot" w:pos="8222"/>
          <w:tab w:val="right" w:leader="dot" w:pos="9781"/>
        </w:tabs>
        <w:rPr>
          <w:rFonts w:asciiTheme="minorHAnsi" w:hAnsiTheme="minorHAnsi" w:cs="Arial"/>
          <w:sz w:val="24"/>
          <w:szCs w:val="24"/>
        </w:rPr>
      </w:pPr>
      <w:r w:rsidRPr="000F2404">
        <w:rPr>
          <w:rFonts w:asciiTheme="minorHAnsi" w:hAnsiTheme="minorHAnsi" w:cs="Arial"/>
          <w:sz w:val="24"/>
          <w:szCs w:val="24"/>
        </w:rPr>
        <w:lastRenderedPageBreak/>
        <w:t>UTILISATION DE LA SUBVENTION ATTRIBUEE EN</w:t>
      </w:r>
      <w:r w:rsidR="0091707F" w:rsidRPr="000F2404">
        <w:rPr>
          <w:rFonts w:asciiTheme="minorHAnsi" w:hAnsiTheme="minorHAnsi" w:cs="Arial"/>
          <w:sz w:val="24"/>
          <w:szCs w:val="24"/>
        </w:rPr>
        <w:t xml:space="preserve"> 202</w:t>
      </w:r>
      <w:r w:rsidR="003A667C">
        <w:rPr>
          <w:rFonts w:asciiTheme="minorHAnsi" w:hAnsiTheme="minorHAnsi" w:cs="Arial"/>
          <w:sz w:val="24"/>
          <w:szCs w:val="24"/>
        </w:rPr>
        <w:t>4</w:t>
      </w:r>
      <w:r w:rsidR="000F2404" w:rsidRPr="000F2404">
        <w:rPr>
          <w:rFonts w:cs="Arial"/>
          <w:sz w:val="24"/>
          <w:szCs w:val="24"/>
        </w:rPr>
        <w:t xml:space="preserve"> </w:t>
      </w:r>
      <w:r w:rsidRPr="000F2404">
        <w:rPr>
          <w:rFonts w:cs="Arial"/>
          <w:sz w:val="24"/>
          <w:szCs w:val="24"/>
        </w:rPr>
        <w:t>(</w:t>
      </w:r>
      <w:r w:rsidRPr="00975FFD">
        <w:rPr>
          <w:rFonts w:asciiTheme="minorHAnsi" w:hAnsiTheme="minorHAnsi" w:cs="Arial"/>
          <w:sz w:val="24"/>
          <w:szCs w:val="24"/>
        </w:rPr>
        <w:t xml:space="preserve">Expliquer </w:t>
      </w:r>
      <w:r w:rsidR="004328CB" w:rsidRPr="00975FFD">
        <w:rPr>
          <w:rFonts w:asciiTheme="minorHAnsi" w:hAnsiTheme="minorHAnsi" w:cs="Arial"/>
          <w:sz w:val="24"/>
          <w:szCs w:val="24"/>
        </w:rPr>
        <w:t>comment</w:t>
      </w:r>
      <w:r w:rsidR="0091707F" w:rsidRPr="00975FFD">
        <w:rPr>
          <w:rFonts w:asciiTheme="minorHAnsi" w:hAnsiTheme="minorHAnsi" w:cs="Arial"/>
          <w:sz w:val="24"/>
          <w:szCs w:val="24"/>
        </w:rPr>
        <w:t xml:space="preserve"> la subvention attribuée en 202</w:t>
      </w:r>
      <w:r w:rsidR="003A667C">
        <w:rPr>
          <w:rFonts w:asciiTheme="minorHAnsi" w:hAnsiTheme="minorHAnsi" w:cs="Arial"/>
          <w:sz w:val="24"/>
          <w:szCs w:val="24"/>
        </w:rPr>
        <w:t>4</w:t>
      </w:r>
      <w:r w:rsidRPr="00975FFD">
        <w:rPr>
          <w:rFonts w:asciiTheme="minorHAnsi" w:hAnsiTheme="minorHAnsi" w:cs="Arial"/>
          <w:sz w:val="24"/>
          <w:szCs w:val="24"/>
        </w:rPr>
        <w:t xml:space="preserve"> a été utilisée)</w:t>
      </w:r>
    </w:p>
    <w:p w14:paraId="56FCDECD" w14:textId="77777777" w:rsidR="00E804F2" w:rsidRPr="00F12C95" w:rsidRDefault="00E804F2" w:rsidP="00E804F2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DFC3D6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0CC9DF2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4D3F441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24E22F4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A9FAD1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AC09CB4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A48928F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D2B6ABE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5AAB8F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187A411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BADF83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C18403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964E0A3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E0AB8CF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C60D71B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A2914F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515AEED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BE4B59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016D5CA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7149D3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CE04A5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390625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518832F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86D800A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BD5AA90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EFD599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862B252" w14:textId="77777777" w:rsidR="002040A0" w:rsidRDefault="002040A0" w:rsidP="00AB70DE">
      <w:pPr>
        <w:pStyle w:val="Titre4"/>
        <w:tabs>
          <w:tab w:val="clear" w:pos="9356"/>
          <w:tab w:val="left" w:pos="0"/>
          <w:tab w:val="right" w:leader="dot" w:pos="8222"/>
          <w:tab w:val="right" w:leader="dot" w:pos="9781"/>
        </w:tabs>
        <w:rPr>
          <w:rFonts w:asciiTheme="minorHAnsi" w:hAnsiTheme="minorHAnsi" w:cs="Arial"/>
          <w:sz w:val="24"/>
          <w:szCs w:val="24"/>
        </w:rPr>
      </w:pPr>
    </w:p>
    <w:p w14:paraId="5D5FE41B" w14:textId="686A9A97" w:rsidR="00095BB5" w:rsidRPr="00F12C95" w:rsidRDefault="00095BB5" w:rsidP="00AB70DE">
      <w:pPr>
        <w:pStyle w:val="Titre4"/>
        <w:tabs>
          <w:tab w:val="clear" w:pos="9356"/>
          <w:tab w:val="left" w:pos="0"/>
          <w:tab w:val="right" w:leader="dot" w:pos="8222"/>
          <w:tab w:val="right" w:leader="dot" w:pos="9781"/>
        </w:tabs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</w:rPr>
        <w:t>REA</w:t>
      </w:r>
      <w:r w:rsidR="0091707F">
        <w:rPr>
          <w:rFonts w:asciiTheme="minorHAnsi" w:hAnsiTheme="minorHAnsi" w:cs="Arial"/>
          <w:sz w:val="24"/>
          <w:szCs w:val="24"/>
        </w:rPr>
        <w:t>L</w:t>
      </w:r>
      <w:r w:rsidR="000F2404">
        <w:rPr>
          <w:rFonts w:asciiTheme="minorHAnsi" w:hAnsiTheme="minorHAnsi" w:cs="Arial"/>
          <w:sz w:val="24"/>
          <w:szCs w:val="24"/>
        </w:rPr>
        <w:t>ISATIONS EXCEPTIONNELLES en 202</w:t>
      </w:r>
      <w:r w:rsidR="003A667C">
        <w:rPr>
          <w:rFonts w:asciiTheme="minorHAnsi" w:hAnsiTheme="minorHAnsi" w:cs="Arial"/>
          <w:sz w:val="24"/>
          <w:szCs w:val="24"/>
        </w:rPr>
        <w:t>4</w:t>
      </w:r>
    </w:p>
    <w:p w14:paraId="42BEC45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B7FF47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6D30493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86358D6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653F6FD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E371B4D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31F5F8C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5A13A08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53BF2EA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7E2C2B7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54B9CE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A68C6B6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09C1AC5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FBBCBB7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282DE49" w14:textId="77777777" w:rsidR="002040A0" w:rsidRPr="00F12C95" w:rsidRDefault="002040A0" w:rsidP="002040A0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1964FD6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E81C33A" w14:textId="77777777" w:rsidR="000831B4" w:rsidRPr="00F12C95" w:rsidRDefault="000831B4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32B43A3" w14:textId="77777777" w:rsidR="00095BB5" w:rsidRPr="00095BB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  <w:r w:rsidRPr="00F12C95">
        <w:rPr>
          <w:rFonts w:cs="Arial"/>
          <w:sz w:val="24"/>
          <w:szCs w:val="24"/>
        </w:rPr>
        <w:br w:type="page"/>
      </w:r>
    </w:p>
    <w:p w14:paraId="6DCEAD90" w14:textId="77777777" w:rsidR="00095BB5" w:rsidRPr="00F12C95" w:rsidRDefault="00095BB5" w:rsidP="008774BB">
      <w:pPr>
        <w:pStyle w:val="Titre3"/>
        <w:tabs>
          <w:tab w:val="left" w:pos="0"/>
        </w:tabs>
        <w:jc w:val="center"/>
        <w:rPr>
          <w:rFonts w:asciiTheme="minorHAnsi" w:hAnsiTheme="minorHAnsi" w:cs="Arial"/>
          <w:sz w:val="24"/>
          <w:szCs w:val="24"/>
          <w:u w:val="single"/>
        </w:rPr>
      </w:pPr>
      <w:r w:rsidRPr="00F12C95">
        <w:rPr>
          <w:rFonts w:asciiTheme="minorHAnsi" w:hAnsiTheme="minorHAnsi" w:cs="Arial"/>
          <w:sz w:val="24"/>
          <w:szCs w:val="24"/>
          <w:u w:val="single"/>
        </w:rPr>
        <w:lastRenderedPageBreak/>
        <w:t>PROJETS D'ACTIVITES PLURIANNUEL</w:t>
      </w:r>
    </w:p>
    <w:p w14:paraId="2CE555FD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75209B4E" w14:textId="534BFAA6" w:rsidR="00095BB5" w:rsidRPr="00F12C95" w:rsidRDefault="000F2404" w:rsidP="00AB70DE">
      <w:pPr>
        <w:pStyle w:val="Titre6"/>
        <w:tabs>
          <w:tab w:val="left" w:pos="0"/>
        </w:tabs>
        <w:spacing w:before="0" w:after="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Cs w:val="0"/>
          <w:szCs w:val="24"/>
        </w:rPr>
        <w:t>PROJETS POUR L’ANNEE 202</w:t>
      </w:r>
      <w:r w:rsidR="003A667C">
        <w:rPr>
          <w:rFonts w:asciiTheme="minorHAnsi" w:hAnsiTheme="minorHAnsi"/>
          <w:bCs w:val="0"/>
          <w:szCs w:val="24"/>
        </w:rPr>
        <w:t>5</w:t>
      </w:r>
    </w:p>
    <w:p w14:paraId="7EF2FBB7" w14:textId="77777777" w:rsidR="00095BB5" w:rsidRPr="00F12C95" w:rsidRDefault="00095BB5" w:rsidP="00AB70DE">
      <w:pPr>
        <w:spacing w:after="0" w:line="240" w:lineRule="auto"/>
        <w:jc w:val="both"/>
        <w:rPr>
          <w:rFonts w:cs="Arial"/>
          <w:sz w:val="24"/>
          <w:szCs w:val="24"/>
        </w:rPr>
      </w:pPr>
      <w:r w:rsidRPr="00F12C95">
        <w:rPr>
          <w:rFonts w:cs="Arial"/>
          <w:color w:val="1A1A1A"/>
          <w:sz w:val="24"/>
          <w:szCs w:val="24"/>
        </w:rPr>
        <w:t>A</w:t>
      </w:r>
      <w:r w:rsidRPr="00F12C95">
        <w:rPr>
          <w:rFonts w:cs="Arial"/>
          <w:color w:val="1A1A1A"/>
          <w:spacing w:val="16"/>
          <w:sz w:val="24"/>
          <w:szCs w:val="24"/>
        </w:rPr>
        <w:t xml:space="preserve"> </w:t>
      </w:r>
      <w:r w:rsidRPr="00F12C95">
        <w:rPr>
          <w:rFonts w:cs="Arial"/>
          <w:color w:val="1A1A1A"/>
          <w:sz w:val="24"/>
          <w:szCs w:val="24"/>
        </w:rPr>
        <w:t>quel</w:t>
      </w:r>
      <w:r w:rsidRPr="00F12C95">
        <w:rPr>
          <w:rFonts w:cs="Arial"/>
          <w:sz w:val="24"/>
          <w:szCs w:val="24"/>
        </w:rPr>
        <w:t>(s)</w:t>
      </w:r>
      <w:r w:rsidRPr="00F12C95">
        <w:rPr>
          <w:rFonts w:cs="Arial"/>
          <w:spacing w:val="20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1"/>
          <w:sz w:val="24"/>
          <w:szCs w:val="24"/>
        </w:rPr>
        <w:t>beso</w:t>
      </w:r>
      <w:r w:rsidRPr="00F12C95">
        <w:rPr>
          <w:rFonts w:cs="Arial"/>
          <w:color w:val="080808"/>
          <w:spacing w:val="-1"/>
          <w:sz w:val="24"/>
          <w:szCs w:val="24"/>
        </w:rPr>
        <w:t>i</w:t>
      </w:r>
      <w:r w:rsidRPr="00F12C95">
        <w:rPr>
          <w:rFonts w:cs="Arial"/>
          <w:color w:val="2F2F2F"/>
          <w:spacing w:val="-1"/>
          <w:sz w:val="24"/>
          <w:szCs w:val="24"/>
        </w:rPr>
        <w:t>n(s)</w:t>
      </w:r>
      <w:r w:rsidRPr="00F12C95">
        <w:rPr>
          <w:rFonts w:cs="Arial"/>
          <w:color w:val="2F2F2F"/>
          <w:spacing w:val="8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2"/>
          <w:sz w:val="24"/>
          <w:szCs w:val="24"/>
        </w:rPr>
        <w:t>cela</w:t>
      </w:r>
      <w:r w:rsidRPr="00F12C95">
        <w:rPr>
          <w:rFonts w:cs="Arial"/>
          <w:color w:val="2F2F2F"/>
          <w:spacing w:val="8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répond-il</w:t>
      </w:r>
      <w:r w:rsidRPr="00F12C95">
        <w:rPr>
          <w:rFonts w:cs="Arial"/>
          <w:color w:val="2F2F2F"/>
          <w:spacing w:val="-26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? Qui</w:t>
      </w:r>
      <w:r w:rsidRPr="00F12C95">
        <w:rPr>
          <w:rFonts w:cs="Arial"/>
          <w:color w:val="2F2F2F"/>
          <w:spacing w:val="3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a</w:t>
      </w:r>
      <w:r w:rsidRPr="00F12C95">
        <w:rPr>
          <w:rFonts w:cs="Arial"/>
          <w:color w:val="2F2F2F"/>
          <w:spacing w:val="18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1"/>
          <w:sz w:val="24"/>
          <w:szCs w:val="24"/>
        </w:rPr>
        <w:t>identifié</w:t>
      </w:r>
      <w:r w:rsidRPr="00F12C95">
        <w:rPr>
          <w:rFonts w:cs="Arial"/>
          <w:color w:val="2F2F2F"/>
          <w:spacing w:val="15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ce</w:t>
      </w:r>
      <w:r w:rsidRPr="00F12C95">
        <w:rPr>
          <w:rFonts w:cs="Arial"/>
          <w:color w:val="2F2F2F"/>
          <w:spacing w:val="-4"/>
          <w:sz w:val="24"/>
          <w:szCs w:val="24"/>
        </w:rPr>
        <w:t xml:space="preserve"> </w:t>
      </w:r>
      <w:r w:rsidRPr="00F12C95">
        <w:rPr>
          <w:rFonts w:cs="Arial"/>
          <w:color w:val="2F2F2F"/>
          <w:spacing w:val="-2"/>
          <w:sz w:val="24"/>
          <w:szCs w:val="24"/>
        </w:rPr>
        <w:t>besoin</w:t>
      </w:r>
      <w:r w:rsidRPr="00F12C95">
        <w:rPr>
          <w:rFonts w:cs="Arial"/>
          <w:color w:val="2F2F2F"/>
          <w:spacing w:val="5"/>
          <w:sz w:val="24"/>
          <w:szCs w:val="24"/>
        </w:rPr>
        <w:t xml:space="preserve"> </w:t>
      </w:r>
      <w:r w:rsidRPr="00F12C95">
        <w:rPr>
          <w:rFonts w:cs="Arial"/>
          <w:spacing w:val="-1"/>
          <w:sz w:val="24"/>
          <w:szCs w:val="24"/>
        </w:rPr>
        <w:t>(l'associa</w:t>
      </w:r>
      <w:r w:rsidRPr="00F12C95">
        <w:rPr>
          <w:rFonts w:cs="Arial"/>
          <w:color w:val="1A1A1A"/>
          <w:spacing w:val="-1"/>
          <w:sz w:val="24"/>
          <w:szCs w:val="24"/>
        </w:rPr>
        <w:t>tion</w:t>
      </w:r>
      <w:r w:rsidRPr="00F12C95">
        <w:rPr>
          <w:rFonts w:cs="Arial"/>
          <w:spacing w:val="-1"/>
          <w:sz w:val="24"/>
          <w:szCs w:val="24"/>
        </w:rPr>
        <w:t>,</w:t>
      </w:r>
      <w:r w:rsidRPr="00F12C95">
        <w:rPr>
          <w:rFonts w:cs="Arial"/>
          <w:spacing w:val="-18"/>
          <w:sz w:val="24"/>
          <w:szCs w:val="24"/>
        </w:rPr>
        <w:t xml:space="preserve"> </w:t>
      </w:r>
      <w:r w:rsidRPr="00F12C95">
        <w:rPr>
          <w:rFonts w:cs="Arial"/>
          <w:color w:val="080808"/>
          <w:spacing w:val="-4"/>
          <w:sz w:val="24"/>
          <w:szCs w:val="24"/>
        </w:rPr>
        <w:t>l</w:t>
      </w:r>
      <w:r w:rsidRPr="00F12C95">
        <w:rPr>
          <w:rFonts w:cs="Arial"/>
          <w:color w:val="2F2F2F"/>
          <w:spacing w:val="-4"/>
          <w:sz w:val="24"/>
          <w:szCs w:val="24"/>
        </w:rPr>
        <w:t>es</w:t>
      </w:r>
      <w:r w:rsidRPr="00F12C95">
        <w:rPr>
          <w:rFonts w:cs="Arial"/>
          <w:color w:val="2F2F2F"/>
          <w:spacing w:val="10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usagers,</w:t>
      </w:r>
      <w:r w:rsidRPr="00F12C95">
        <w:rPr>
          <w:rFonts w:cs="Arial"/>
          <w:color w:val="2F2F2F"/>
          <w:spacing w:val="10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>etc.)</w:t>
      </w:r>
      <w:r w:rsidRPr="00F12C95">
        <w:rPr>
          <w:rFonts w:cs="Arial"/>
          <w:color w:val="2F2F2F"/>
          <w:spacing w:val="1"/>
          <w:sz w:val="24"/>
          <w:szCs w:val="24"/>
        </w:rPr>
        <w:t xml:space="preserve"> </w:t>
      </w:r>
      <w:r w:rsidRPr="00F12C95">
        <w:rPr>
          <w:rFonts w:cs="Arial"/>
          <w:color w:val="2F2F2F"/>
          <w:sz w:val="24"/>
          <w:szCs w:val="24"/>
        </w:rPr>
        <w:t xml:space="preserve">? </w:t>
      </w:r>
      <w:r w:rsidRPr="00F12C95">
        <w:rPr>
          <w:rFonts w:cs="Arial"/>
          <w:sz w:val="24"/>
          <w:szCs w:val="24"/>
        </w:rPr>
        <w:t xml:space="preserve"> </w:t>
      </w:r>
    </w:p>
    <w:p w14:paraId="4AAF8966" w14:textId="18C5C1BF" w:rsidR="00095BB5" w:rsidRPr="000A7E8F" w:rsidRDefault="00095BB5" w:rsidP="00AB70DE">
      <w:pPr>
        <w:spacing w:after="0" w:line="240" w:lineRule="auto"/>
        <w:jc w:val="both"/>
        <w:rPr>
          <w:rFonts w:cs="Arial"/>
          <w:w w:val="105"/>
          <w:sz w:val="24"/>
          <w:szCs w:val="24"/>
        </w:rPr>
      </w:pPr>
      <w:r w:rsidRPr="00F12C95">
        <w:rPr>
          <w:rFonts w:cs="Arial"/>
          <w:w w:val="105"/>
          <w:sz w:val="24"/>
          <w:szCs w:val="24"/>
        </w:rPr>
        <w:t>Descr</w:t>
      </w:r>
      <w:r w:rsidRPr="00F12C95">
        <w:rPr>
          <w:rFonts w:cs="Arial"/>
          <w:spacing w:val="4"/>
          <w:w w:val="105"/>
          <w:sz w:val="24"/>
          <w:szCs w:val="24"/>
        </w:rPr>
        <w:t>i</w:t>
      </w:r>
      <w:r w:rsidRPr="00F12C95">
        <w:rPr>
          <w:rFonts w:cs="Arial"/>
          <w:w w:val="105"/>
          <w:sz w:val="24"/>
          <w:szCs w:val="24"/>
        </w:rPr>
        <w:t>pt</w:t>
      </w:r>
      <w:r w:rsidRPr="00F12C95">
        <w:rPr>
          <w:rFonts w:cs="Arial"/>
          <w:spacing w:val="-14"/>
          <w:w w:val="105"/>
          <w:sz w:val="24"/>
          <w:szCs w:val="24"/>
        </w:rPr>
        <w:t>i</w:t>
      </w:r>
      <w:r w:rsidRPr="00F12C95">
        <w:rPr>
          <w:rFonts w:cs="Arial"/>
          <w:w w:val="105"/>
          <w:sz w:val="24"/>
          <w:szCs w:val="24"/>
        </w:rPr>
        <w:t>on</w:t>
      </w:r>
      <w:r w:rsidRPr="00F12C95">
        <w:rPr>
          <w:rFonts w:cs="Arial"/>
          <w:spacing w:val="-25"/>
          <w:w w:val="105"/>
          <w:sz w:val="24"/>
          <w:szCs w:val="24"/>
        </w:rPr>
        <w:t xml:space="preserve"> </w:t>
      </w:r>
      <w:r w:rsidRPr="00F12C95">
        <w:rPr>
          <w:rFonts w:cs="Arial"/>
          <w:w w:val="105"/>
          <w:sz w:val="24"/>
          <w:szCs w:val="24"/>
        </w:rPr>
        <w:t>des actions</w:t>
      </w:r>
      <w:r w:rsidRPr="00F12C95">
        <w:rPr>
          <w:rFonts w:cs="Arial"/>
          <w:color w:val="2D2D2D"/>
          <w:w w:val="105"/>
          <w:sz w:val="24"/>
          <w:szCs w:val="24"/>
        </w:rPr>
        <w:t> : Précisez l’inscr</w:t>
      </w:r>
      <w:r w:rsidRPr="00F12C95">
        <w:rPr>
          <w:rFonts w:cs="Arial"/>
          <w:color w:val="2D2D2D"/>
          <w:spacing w:val="-4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ption</w:t>
      </w:r>
      <w:r w:rsidRPr="00F12C95">
        <w:rPr>
          <w:rFonts w:cs="Arial"/>
          <w:color w:val="2D2D2D"/>
          <w:spacing w:val="-20"/>
          <w:w w:val="105"/>
          <w:sz w:val="24"/>
          <w:szCs w:val="24"/>
        </w:rPr>
        <w:t xml:space="preserve"> des projets </w:t>
      </w:r>
      <w:r w:rsidRPr="00F12C95">
        <w:rPr>
          <w:rFonts w:cs="Arial"/>
          <w:color w:val="2D2D2D"/>
          <w:w w:val="105"/>
          <w:sz w:val="24"/>
          <w:szCs w:val="24"/>
        </w:rPr>
        <w:t>dans</w:t>
      </w:r>
      <w:r w:rsidRPr="00F12C95">
        <w:rPr>
          <w:rFonts w:cs="Arial"/>
          <w:color w:val="2D2D2D"/>
          <w:spacing w:val="-17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le</w:t>
      </w:r>
      <w:r w:rsidRPr="00F12C95">
        <w:rPr>
          <w:rFonts w:cs="Arial"/>
          <w:color w:val="2D2D2D"/>
          <w:spacing w:val="-27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cadre</w:t>
      </w:r>
      <w:r w:rsidRPr="00F12C95">
        <w:rPr>
          <w:rFonts w:cs="Arial"/>
          <w:color w:val="2D2D2D"/>
          <w:spacing w:val="-16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spacing w:val="-11"/>
          <w:w w:val="105"/>
          <w:sz w:val="24"/>
          <w:szCs w:val="24"/>
        </w:rPr>
        <w:t>d</w:t>
      </w:r>
      <w:r w:rsidRPr="00F12C95">
        <w:rPr>
          <w:rFonts w:cs="Arial"/>
          <w:color w:val="5B5B5B"/>
          <w:spacing w:val="-5"/>
          <w:w w:val="105"/>
          <w:sz w:val="24"/>
          <w:szCs w:val="24"/>
        </w:rPr>
        <w:t>'</w:t>
      </w:r>
      <w:r w:rsidRPr="00F12C95">
        <w:rPr>
          <w:rFonts w:cs="Arial"/>
          <w:color w:val="2D2D2D"/>
          <w:w w:val="105"/>
          <w:sz w:val="24"/>
          <w:szCs w:val="24"/>
        </w:rPr>
        <w:t>une</w:t>
      </w:r>
      <w:r w:rsidRPr="00F12C95">
        <w:rPr>
          <w:rFonts w:cs="Arial"/>
          <w:color w:val="2D2D2D"/>
          <w:spacing w:val="-15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po</w:t>
      </w:r>
      <w:r w:rsidRPr="00F12C95">
        <w:rPr>
          <w:rFonts w:cs="Arial"/>
          <w:color w:val="2D2D2D"/>
          <w:spacing w:val="-13"/>
          <w:w w:val="105"/>
          <w:sz w:val="24"/>
          <w:szCs w:val="24"/>
        </w:rPr>
        <w:t>l</w:t>
      </w:r>
      <w:r w:rsidRPr="00F12C95">
        <w:rPr>
          <w:rFonts w:cs="Arial"/>
          <w:color w:val="2D2D2D"/>
          <w:spacing w:val="-21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t</w:t>
      </w:r>
      <w:r w:rsidRPr="00F12C95">
        <w:rPr>
          <w:rFonts w:cs="Arial"/>
          <w:color w:val="2D2D2D"/>
          <w:spacing w:val="-7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que</w:t>
      </w:r>
      <w:r w:rsidRPr="00F12C95">
        <w:rPr>
          <w:rFonts w:cs="Arial"/>
          <w:color w:val="2D2D2D"/>
          <w:spacing w:val="-20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pub</w:t>
      </w:r>
      <w:r w:rsidRPr="00F12C95">
        <w:rPr>
          <w:rFonts w:cs="Arial"/>
          <w:color w:val="2D2D2D"/>
          <w:spacing w:val="-3"/>
          <w:w w:val="105"/>
          <w:sz w:val="24"/>
          <w:szCs w:val="24"/>
        </w:rPr>
        <w:t>l</w:t>
      </w:r>
      <w:r w:rsidRPr="00F12C95">
        <w:rPr>
          <w:rFonts w:cs="Arial"/>
          <w:color w:val="2D2D2D"/>
          <w:w w:val="105"/>
          <w:sz w:val="24"/>
          <w:szCs w:val="24"/>
        </w:rPr>
        <w:t>ique</w:t>
      </w:r>
      <w:r w:rsidRPr="00F12C95">
        <w:rPr>
          <w:rFonts w:cs="Arial"/>
          <w:color w:val="2D2D2D"/>
          <w:spacing w:val="-15"/>
          <w:w w:val="105"/>
          <w:sz w:val="24"/>
          <w:szCs w:val="24"/>
        </w:rPr>
        <w:t>, le p</w:t>
      </w:r>
      <w:r w:rsidRPr="00F12C95">
        <w:rPr>
          <w:rFonts w:cs="Arial"/>
          <w:color w:val="2D2D2D"/>
          <w:w w:val="105"/>
          <w:sz w:val="24"/>
          <w:szCs w:val="24"/>
        </w:rPr>
        <w:t>u</w:t>
      </w:r>
      <w:r w:rsidRPr="00F12C95">
        <w:rPr>
          <w:rFonts w:cs="Arial"/>
          <w:color w:val="2D2D2D"/>
          <w:spacing w:val="-17"/>
          <w:w w:val="105"/>
          <w:sz w:val="24"/>
          <w:szCs w:val="24"/>
        </w:rPr>
        <w:t>b</w:t>
      </w:r>
      <w:r w:rsidRPr="00F12C95">
        <w:rPr>
          <w:rFonts w:cs="Arial"/>
          <w:color w:val="2D2D2D"/>
          <w:w w:val="105"/>
          <w:sz w:val="24"/>
          <w:szCs w:val="24"/>
        </w:rPr>
        <w:t>lic</w:t>
      </w:r>
      <w:r w:rsidRPr="00F12C95">
        <w:rPr>
          <w:rFonts w:cs="Arial"/>
          <w:color w:val="2D2D2D"/>
          <w:spacing w:val="-31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bénéficia</w:t>
      </w:r>
      <w:r w:rsidRPr="00F12C95">
        <w:rPr>
          <w:rFonts w:cs="Arial"/>
          <w:color w:val="2D2D2D"/>
          <w:spacing w:val="6"/>
          <w:w w:val="105"/>
          <w:sz w:val="24"/>
          <w:szCs w:val="24"/>
        </w:rPr>
        <w:t>i</w:t>
      </w:r>
      <w:r w:rsidRPr="00F12C95">
        <w:rPr>
          <w:rFonts w:cs="Arial"/>
          <w:color w:val="2D2D2D"/>
          <w:w w:val="105"/>
          <w:sz w:val="24"/>
          <w:szCs w:val="24"/>
        </w:rPr>
        <w:t>re</w:t>
      </w:r>
      <w:r w:rsidRPr="00F12C95">
        <w:rPr>
          <w:rFonts w:cs="Arial"/>
          <w:color w:val="2D2D2D"/>
          <w:spacing w:val="-27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(caractéristiques</w:t>
      </w:r>
      <w:r w:rsidRPr="00F12C95">
        <w:rPr>
          <w:rFonts w:cs="Arial"/>
          <w:color w:val="2D2D2D"/>
          <w:spacing w:val="-18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soc</w:t>
      </w:r>
      <w:r w:rsidRPr="00F12C95">
        <w:rPr>
          <w:rFonts w:cs="Arial"/>
          <w:color w:val="2D2D2D"/>
          <w:spacing w:val="-4"/>
          <w:w w:val="105"/>
          <w:sz w:val="24"/>
          <w:szCs w:val="24"/>
        </w:rPr>
        <w:t>i</w:t>
      </w:r>
      <w:r w:rsidRPr="00F12C95">
        <w:rPr>
          <w:rFonts w:cs="Arial"/>
          <w:color w:val="2D2D2D"/>
          <w:spacing w:val="-14"/>
          <w:w w:val="105"/>
          <w:sz w:val="24"/>
          <w:szCs w:val="24"/>
        </w:rPr>
        <w:t>a</w:t>
      </w:r>
      <w:r w:rsidRPr="00F12C95">
        <w:rPr>
          <w:rFonts w:cs="Arial"/>
          <w:color w:val="2D2D2D"/>
          <w:w w:val="105"/>
          <w:sz w:val="24"/>
          <w:szCs w:val="24"/>
        </w:rPr>
        <w:t>le</w:t>
      </w:r>
      <w:r w:rsidRPr="00F12C95">
        <w:rPr>
          <w:rFonts w:cs="Arial"/>
          <w:color w:val="2D2D2D"/>
          <w:spacing w:val="4"/>
          <w:w w:val="105"/>
          <w:sz w:val="24"/>
          <w:szCs w:val="24"/>
        </w:rPr>
        <w:t>s</w:t>
      </w:r>
      <w:r w:rsidRPr="00F12C95">
        <w:rPr>
          <w:rFonts w:cs="Arial"/>
          <w:color w:val="4D4D4D"/>
          <w:w w:val="105"/>
          <w:sz w:val="24"/>
          <w:szCs w:val="24"/>
        </w:rPr>
        <w:t>,</w:t>
      </w:r>
      <w:r w:rsidRPr="00F12C95">
        <w:rPr>
          <w:rFonts w:cs="Arial"/>
          <w:color w:val="4D4D4D"/>
          <w:spacing w:val="-44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nombr</w:t>
      </w:r>
      <w:r w:rsidRPr="00F12C95">
        <w:rPr>
          <w:rFonts w:cs="Arial"/>
          <w:color w:val="2D2D2D"/>
          <w:spacing w:val="1"/>
          <w:w w:val="105"/>
          <w:sz w:val="24"/>
          <w:szCs w:val="24"/>
        </w:rPr>
        <w:t>e</w:t>
      </w:r>
      <w:r w:rsidRPr="00F12C95">
        <w:rPr>
          <w:rFonts w:cs="Arial"/>
          <w:color w:val="4D4D4D"/>
          <w:w w:val="105"/>
          <w:sz w:val="24"/>
          <w:szCs w:val="24"/>
        </w:rPr>
        <w:t>,</w:t>
      </w:r>
      <w:r w:rsidRPr="00F12C95">
        <w:rPr>
          <w:rFonts w:cs="Arial"/>
          <w:color w:val="4D4D4D"/>
          <w:spacing w:val="-38"/>
          <w:w w:val="105"/>
          <w:sz w:val="24"/>
          <w:szCs w:val="24"/>
        </w:rPr>
        <w:t xml:space="preserve"> </w:t>
      </w:r>
      <w:r w:rsidRPr="00F12C95">
        <w:rPr>
          <w:rFonts w:cs="Arial"/>
          <w:color w:val="2D2D2D"/>
          <w:w w:val="105"/>
          <w:sz w:val="24"/>
          <w:szCs w:val="24"/>
        </w:rPr>
        <w:t>et</w:t>
      </w:r>
      <w:r w:rsidRPr="00F12C95">
        <w:rPr>
          <w:rFonts w:cs="Arial"/>
          <w:color w:val="2D2D2D"/>
          <w:spacing w:val="5"/>
          <w:w w:val="105"/>
          <w:sz w:val="24"/>
          <w:szCs w:val="24"/>
        </w:rPr>
        <w:t>c</w:t>
      </w:r>
      <w:r w:rsidRPr="00F12C95">
        <w:rPr>
          <w:rFonts w:cs="Arial"/>
          <w:color w:val="4D4D4D"/>
          <w:spacing w:val="-22"/>
          <w:w w:val="105"/>
          <w:sz w:val="24"/>
          <w:szCs w:val="24"/>
        </w:rPr>
        <w:t>.</w:t>
      </w:r>
      <w:r w:rsidRPr="00F12C95">
        <w:rPr>
          <w:rFonts w:cs="Arial"/>
          <w:color w:val="2D2D2D"/>
          <w:w w:val="105"/>
          <w:sz w:val="24"/>
          <w:szCs w:val="24"/>
        </w:rPr>
        <w:t>)</w:t>
      </w:r>
      <w:r w:rsidRPr="00F12C95">
        <w:rPr>
          <w:rFonts w:cs="Arial"/>
          <w:color w:val="2D2D2D"/>
          <w:spacing w:val="-24"/>
          <w:w w:val="105"/>
          <w:sz w:val="24"/>
          <w:szCs w:val="24"/>
        </w:rPr>
        <w:t xml:space="preserve"> </w:t>
      </w:r>
      <w:r w:rsidRPr="000A7E8F">
        <w:rPr>
          <w:rFonts w:cs="Arial"/>
          <w:w w:val="105"/>
          <w:sz w:val="24"/>
          <w:szCs w:val="24"/>
        </w:rPr>
        <w:t>ainsi que les moyens mis en œuvre</w:t>
      </w:r>
      <w:r w:rsidR="001338F6" w:rsidRPr="000A7E8F">
        <w:rPr>
          <w:rFonts w:cs="Arial"/>
          <w:w w:val="105"/>
          <w:sz w:val="24"/>
          <w:szCs w:val="24"/>
        </w:rPr>
        <w:t>.</w:t>
      </w:r>
      <w:r w:rsidRPr="000A7E8F">
        <w:rPr>
          <w:rFonts w:cs="Arial"/>
          <w:w w:val="105"/>
          <w:sz w:val="24"/>
          <w:szCs w:val="24"/>
        </w:rPr>
        <w:t xml:space="preserve"> </w:t>
      </w:r>
    </w:p>
    <w:p w14:paraId="4B36F9E0" w14:textId="77777777" w:rsidR="00095BB5" w:rsidRPr="000A7E8F" w:rsidRDefault="00095BB5" w:rsidP="00AB70DE">
      <w:pPr>
        <w:spacing w:after="0" w:line="240" w:lineRule="auto"/>
        <w:jc w:val="both"/>
        <w:rPr>
          <w:rFonts w:cs="Arial"/>
          <w:w w:val="105"/>
          <w:sz w:val="24"/>
          <w:szCs w:val="24"/>
        </w:rPr>
      </w:pPr>
    </w:p>
    <w:p w14:paraId="171CEED4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C02F66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8B4DBB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D5EAC37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401898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A06E2A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532FBC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FF322D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D8D836D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8F7D23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647D40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C9EFBA6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4A28CB9F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A18751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74FF30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2A417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D1D1186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F35FF1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5892000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89D94D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062D03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9DADA53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BF65DC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2579251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38FBB5E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2C13D5D9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FFFB15D" w14:textId="77777777" w:rsidR="00095BB5" w:rsidRPr="00F12C95" w:rsidRDefault="00095BB5" w:rsidP="008774BB">
      <w:pPr>
        <w:pStyle w:val="Titre6"/>
        <w:tabs>
          <w:tab w:val="left" w:pos="0"/>
        </w:tabs>
        <w:spacing w:before="0" w:after="0"/>
        <w:rPr>
          <w:rFonts w:asciiTheme="minorHAnsi" w:hAnsiTheme="minorHAnsi"/>
          <w:bCs w:val="0"/>
          <w:szCs w:val="24"/>
        </w:rPr>
      </w:pPr>
      <w:r w:rsidRPr="00F12C95">
        <w:rPr>
          <w:rFonts w:asciiTheme="minorHAnsi" w:hAnsiTheme="minorHAnsi"/>
          <w:bCs w:val="0"/>
          <w:szCs w:val="24"/>
        </w:rPr>
        <w:t>PROJETS PREVISIONNELS POUR LES ANNEES SUIVANTES :</w:t>
      </w:r>
    </w:p>
    <w:p w14:paraId="5F43F3D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CEF05CE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8BE833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0FBD4EA5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C7ECC1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769228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775EF659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1DBBF5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CC050CA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8E8245C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3CC7A222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1A3BB7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15C4251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B68CEB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ECFA358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EBA1E6B" w14:textId="77777777" w:rsidR="00095BB5" w:rsidRPr="00F12C95" w:rsidRDefault="00095BB5" w:rsidP="00AB70DE">
      <w:pPr>
        <w:tabs>
          <w:tab w:val="right" w:leader="dot" w:pos="9781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652DB23B" w14:textId="77777777" w:rsidR="00095BB5" w:rsidRPr="00F12C95" w:rsidRDefault="00095BB5" w:rsidP="008774BB">
      <w:pPr>
        <w:pStyle w:val="Titre4"/>
        <w:numPr>
          <w:ilvl w:val="0"/>
          <w:numId w:val="0"/>
        </w:numPr>
        <w:rPr>
          <w:rFonts w:asciiTheme="minorHAnsi" w:hAnsiTheme="minorHAnsi" w:cs="Arial"/>
          <w:sz w:val="24"/>
          <w:szCs w:val="24"/>
        </w:rPr>
      </w:pPr>
      <w:r w:rsidRPr="00F12C95">
        <w:rPr>
          <w:rFonts w:asciiTheme="minorHAnsi" w:hAnsiTheme="minorHAnsi" w:cs="Arial"/>
          <w:sz w:val="24"/>
          <w:szCs w:val="24"/>
        </w:rPr>
        <w:lastRenderedPageBreak/>
        <w:t xml:space="preserve">ASSURANCES </w:t>
      </w:r>
    </w:p>
    <w:p w14:paraId="251B6697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273B6A93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b/>
          <w:sz w:val="24"/>
          <w:szCs w:val="24"/>
        </w:rPr>
      </w:pPr>
      <w:r w:rsidRPr="00F12C95">
        <w:rPr>
          <w:b/>
          <w:sz w:val="24"/>
          <w:szCs w:val="24"/>
        </w:rPr>
        <w:t xml:space="preserve">ATTESTATION D'ASSURANCE A JOUR A FOURNIR (obligatoire – </w:t>
      </w:r>
      <w:r w:rsidRPr="00F12C95">
        <w:rPr>
          <w:b/>
          <w:sz w:val="24"/>
          <w:szCs w:val="24"/>
          <w:u w:val="single"/>
        </w:rPr>
        <w:t>aucune</w:t>
      </w:r>
      <w:r w:rsidRPr="00F12C95">
        <w:rPr>
          <w:b/>
          <w:sz w:val="24"/>
          <w:szCs w:val="24"/>
        </w:rPr>
        <w:t xml:space="preserve"> subvention ne peut être octroyée en cas de défaut d’assurance de l’association bénéficiaire)</w:t>
      </w:r>
    </w:p>
    <w:p w14:paraId="2D745A54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3BA0295" w14:textId="77777777" w:rsidR="00095BB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72020590" w14:textId="77777777" w:rsidR="000831B4" w:rsidRPr="00F12C95" w:rsidRDefault="000831B4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529C53AE" w14:textId="77777777" w:rsidR="000831B4" w:rsidRPr="00811F3B" w:rsidRDefault="000831B4" w:rsidP="008774BB">
      <w:pPr>
        <w:shd w:val="clear" w:color="auto" w:fill="D9D9D9" w:themeFill="background1" w:themeFillShade="D9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2- RENSEIGNEMENTS FINANCIERS</w:t>
      </w:r>
    </w:p>
    <w:p w14:paraId="5243297B" w14:textId="77777777" w:rsidR="00095BB5" w:rsidRPr="00F12C95" w:rsidRDefault="00095BB5" w:rsidP="008774BB">
      <w:pPr>
        <w:tabs>
          <w:tab w:val="right" w:pos="9356"/>
        </w:tabs>
        <w:spacing w:after="0" w:line="240" w:lineRule="auto"/>
        <w:rPr>
          <w:rFonts w:cs="Arial"/>
          <w:b/>
          <w:sz w:val="24"/>
          <w:szCs w:val="24"/>
        </w:rPr>
      </w:pPr>
    </w:p>
    <w:p w14:paraId="759B2368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5BAA30CF" w14:textId="77777777" w:rsidR="00095BB5" w:rsidRPr="00F12C95" w:rsidRDefault="00095BB5" w:rsidP="008774BB">
      <w:pPr>
        <w:pStyle w:val="Titre4"/>
        <w:tabs>
          <w:tab w:val="clear" w:pos="9356"/>
          <w:tab w:val="left" w:pos="0"/>
        </w:tabs>
        <w:rPr>
          <w:rFonts w:asciiTheme="minorHAnsi" w:hAnsiTheme="minorHAnsi" w:cs="Arial"/>
          <w:bCs/>
          <w:sz w:val="24"/>
          <w:szCs w:val="24"/>
        </w:rPr>
      </w:pPr>
      <w:r w:rsidRPr="00F12C95">
        <w:rPr>
          <w:rFonts w:asciiTheme="minorHAnsi" w:hAnsiTheme="minorHAnsi" w:cs="Arial"/>
          <w:bCs/>
          <w:sz w:val="24"/>
          <w:szCs w:val="24"/>
        </w:rPr>
        <w:t xml:space="preserve">RESULTAT GENERAL </w:t>
      </w:r>
    </w:p>
    <w:p w14:paraId="2B1F61EC" w14:textId="77777777" w:rsidR="00095BB5" w:rsidRPr="00F12C95" w:rsidRDefault="00095BB5" w:rsidP="008774BB">
      <w:pPr>
        <w:spacing w:after="0" w:line="240" w:lineRule="auto"/>
        <w:rPr>
          <w:rFonts w:cs="Arial"/>
          <w:color w:val="0000FF"/>
          <w:sz w:val="24"/>
          <w:szCs w:val="24"/>
        </w:rPr>
      </w:pPr>
    </w:p>
    <w:tbl>
      <w:tblPr>
        <w:tblW w:w="0" w:type="auto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5"/>
        <w:gridCol w:w="2516"/>
        <w:gridCol w:w="2515"/>
        <w:gridCol w:w="2636"/>
      </w:tblGrid>
      <w:tr w:rsidR="00095BB5" w:rsidRPr="00F12C95" w14:paraId="7FE689F7" w14:textId="77777777" w:rsidTr="007F3C8D">
        <w:tc>
          <w:tcPr>
            <w:tcW w:w="5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FC63B6" w14:textId="3DB255DF" w:rsidR="00095BB5" w:rsidRPr="00F12C95" w:rsidRDefault="000F2404" w:rsidP="0091707F">
            <w:pPr>
              <w:pStyle w:val="Titre8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Exercice 202</w:t>
            </w:r>
            <w:r w:rsidR="003A667C">
              <w:rPr>
                <w:rFonts w:asciiTheme="minorHAnsi" w:hAnsiTheme="minorHAnsi"/>
                <w:szCs w:val="24"/>
              </w:rPr>
              <w:t>2</w:t>
            </w:r>
            <w:r w:rsidR="00E804F2">
              <w:rPr>
                <w:rFonts w:asciiTheme="minorHAnsi" w:hAnsiTheme="minorHAnsi"/>
                <w:szCs w:val="24"/>
              </w:rPr>
              <w:t>-20</w:t>
            </w:r>
            <w:r w:rsidR="0091707F">
              <w:rPr>
                <w:rFonts w:asciiTheme="minorHAnsi" w:hAnsiTheme="minorHAnsi"/>
                <w:szCs w:val="24"/>
              </w:rPr>
              <w:t>2</w:t>
            </w:r>
            <w:r w:rsidR="003A667C">
              <w:rPr>
                <w:rFonts w:asciiTheme="minorHAnsi" w:hAnsiTheme="minorHAnsi"/>
                <w:szCs w:val="24"/>
              </w:rPr>
              <w:t>3</w:t>
            </w:r>
          </w:p>
        </w:tc>
        <w:tc>
          <w:tcPr>
            <w:tcW w:w="5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3A2D" w14:textId="31B5A7F0" w:rsidR="00095BB5" w:rsidRPr="00F12C95" w:rsidRDefault="000F2404" w:rsidP="0091707F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Exercice 202</w:t>
            </w:r>
            <w:r w:rsidR="003A667C">
              <w:rPr>
                <w:rFonts w:cs="Arial"/>
                <w:b/>
                <w:bCs/>
                <w:sz w:val="24"/>
                <w:szCs w:val="24"/>
              </w:rPr>
              <w:t>3</w:t>
            </w:r>
            <w:r w:rsidR="00976674">
              <w:rPr>
                <w:rFonts w:cs="Arial"/>
                <w:b/>
                <w:bCs/>
                <w:sz w:val="24"/>
                <w:szCs w:val="24"/>
              </w:rPr>
              <w:t>-20</w:t>
            </w:r>
            <w:r w:rsidR="00EC0BE0">
              <w:rPr>
                <w:rFonts w:cs="Arial"/>
                <w:b/>
                <w:bCs/>
                <w:sz w:val="24"/>
                <w:szCs w:val="24"/>
              </w:rPr>
              <w:t>2</w:t>
            </w:r>
            <w:r w:rsidR="003A667C">
              <w:rPr>
                <w:rFonts w:cs="Arial"/>
                <w:b/>
                <w:bCs/>
                <w:sz w:val="24"/>
                <w:szCs w:val="24"/>
              </w:rPr>
              <w:t>4</w:t>
            </w:r>
          </w:p>
        </w:tc>
      </w:tr>
      <w:tr w:rsidR="00095BB5" w:rsidRPr="00F12C95" w14:paraId="6BBE61AC" w14:textId="77777777" w:rsidTr="007F3C8D">
        <w:trPr>
          <w:cantSplit/>
        </w:trPr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4A47BCB8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  <w:r w:rsidRPr="00F12C95">
              <w:rPr>
                <w:rFonts w:asciiTheme="minorHAnsi" w:hAnsiTheme="minorHAnsi"/>
                <w:b/>
                <w:bCs/>
                <w:szCs w:val="24"/>
              </w:rPr>
              <w:t>Total des recettes</w:t>
            </w: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</w:tcBorders>
          </w:tcPr>
          <w:p w14:paraId="3D1FBF94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0605575A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Total des recettes</w:t>
            </w:r>
          </w:p>
        </w:tc>
        <w:tc>
          <w:tcPr>
            <w:tcW w:w="2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CF3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0C9F062" w14:textId="77777777" w:rsidTr="007F3C8D">
        <w:trPr>
          <w:cantSplit/>
        </w:trPr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01B5E48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Total des dépenses</w:t>
            </w: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</w:tcBorders>
          </w:tcPr>
          <w:p w14:paraId="3A0C7E7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0C5D2F6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Total des dépenses</w:t>
            </w:r>
          </w:p>
        </w:tc>
        <w:tc>
          <w:tcPr>
            <w:tcW w:w="2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FA94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F698109" w14:textId="77777777" w:rsidTr="007F3C8D">
        <w:trPr>
          <w:cantSplit/>
        </w:trPr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6E17B9BD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</w:p>
          <w:p w14:paraId="1F3D7535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  <w:r w:rsidRPr="00F12C95">
              <w:rPr>
                <w:rFonts w:asciiTheme="minorHAnsi" w:hAnsiTheme="minorHAnsi"/>
                <w:b/>
                <w:bCs/>
                <w:szCs w:val="24"/>
              </w:rPr>
              <w:t>Résultat réel</w:t>
            </w:r>
          </w:p>
          <w:p w14:paraId="13C63B50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(excédent ou déficit)</w:t>
            </w:r>
          </w:p>
          <w:p w14:paraId="36DE235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6" w:type="dxa"/>
            <w:tcBorders>
              <w:left w:val="single" w:sz="4" w:space="0" w:color="000000"/>
              <w:bottom w:val="single" w:sz="4" w:space="0" w:color="000000"/>
            </w:tcBorders>
          </w:tcPr>
          <w:p w14:paraId="02FF5C37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14:paraId="19814AA7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napToGrid w:val="0"/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</w:p>
          <w:p w14:paraId="1019A3A4" w14:textId="77777777" w:rsidR="00095BB5" w:rsidRPr="00F12C95" w:rsidRDefault="00095BB5" w:rsidP="008774BB">
            <w:pPr>
              <w:pStyle w:val="Titre9"/>
              <w:tabs>
                <w:tab w:val="left" w:pos="0"/>
              </w:tabs>
              <w:spacing w:before="0" w:after="0"/>
              <w:rPr>
                <w:rFonts w:asciiTheme="minorHAnsi" w:hAnsiTheme="minorHAnsi"/>
                <w:b/>
                <w:bCs/>
                <w:szCs w:val="24"/>
              </w:rPr>
            </w:pPr>
            <w:r w:rsidRPr="00F12C95">
              <w:rPr>
                <w:rFonts w:asciiTheme="minorHAnsi" w:hAnsiTheme="minorHAnsi"/>
                <w:b/>
                <w:bCs/>
                <w:szCs w:val="24"/>
              </w:rPr>
              <w:t>Résultat réel</w:t>
            </w:r>
          </w:p>
          <w:p w14:paraId="42A7932F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(excédent ou déficit)</w:t>
            </w:r>
          </w:p>
        </w:tc>
        <w:tc>
          <w:tcPr>
            <w:tcW w:w="2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4C4A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D87FB0E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54B7182F" w14:textId="77777777" w:rsidR="00095BB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0F27A396" w14:textId="77777777" w:rsidR="000831B4" w:rsidRPr="00F12C95" w:rsidRDefault="000831B4" w:rsidP="008774BB">
      <w:pPr>
        <w:spacing w:after="0" w:line="240" w:lineRule="auto"/>
        <w:rPr>
          <w:rFonts w:cs="Arial"/>
          <w:sz w:val="24"/>
          <w:szCs w:val="24"/>
        </w:rPr>
      </w:pPr>
    </w:p>
    <w:p w14:paraId="7EBB632B" w14:textId="77777777" w:rsidR="00095BB5" w:rsidRDefault="00095BB5" w:rsidP="008774BB">
      <w:pPr>
        <w:pStyle w:val="Titre9"/>
        <w:tabs>
          <w:tab w:val="left" w:pos="0"/>
        </w:tabs>
        <w:spacing w:before="0" w:after="0"/>
        <w:rPr>
          <w:rFonts w:asciiTheme="minorHAnsi" w:hAnsiTheme="minorHAnsi"/>
          <w:b/>
          <w:bCs/>
          <w:szCs w:val="24"/>
        </w:rPr>
      </w:pPr>
      <w:r w:rsidRPr="00F12C95">
        <w:rPr>
          <w:rFonts w:asciiTheme="minorHAnsi" w:hAnsiTheme="minorHAnsi"/>
          <w:b/>
          <w:bCs/>
          <w:szCs w:val="24"/>
        </w:rPr>
        <w:t>TRESORERIE</w:t>
      </w:r>
    </w:p>
    <w:p w14:paraId="75D852DE" w14:textId="77777777" w:rsidR="000831B4" w:rsidRPr="000831B4" w:rsidRDefault="000831B4" w:rsidP="008774BB">
      <w:pPr>
        <w:spacing w:after="0" w:line="240" w:lineRule="auto"/>
        <w:rPr>
          <w:lang w:eastAsia="ar-SA"/>
        </w:rPr>
      </w:pPr>
    </w:p>
    <w:p w14:paraId="06EFFE5F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Montant des emprunts contractés :</w:t>
      </w:r>
      <w:r w:rsidRPr="00F12C95">
        <w:rPr>
          <w:rFonts w:cs="Arial"/>
          <w:sz w:val="24"/>
          <w:szCs w:val="24"/>
        </w:rPr>
        <w:tab/>
      </w:r>
    </w:p>
    <w:p w14:paraId="3FFE2F65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156D07F7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</w:p>
    <w:p w14:paraId="12D75325" w14:textId="75AA0202" w:rsidR="00095BB5" w:rsidRPr="00F12C95" w:rsidRDefault="006E3CEB" w:rsidP="000A7E8F">
      <w:pPr>
        <w:tabs>
          <w:tab w:val="right" w:leader="dot" w:pos="10065"/>
        </w:tabs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Avoir sur des comptes au 31</w:t>
      </w:r>
      <w:r w:rsidR="00095BB5" w:rsidRPr="00F12C95">
        <w:rPr>
          <w:rFonts w:cs="Arial"/>
          <w:b/>
          <w:sz w:val="24"/>
          <w:szCs w:val="24"/>
        </w:rPr>
        <w:t>/0</w:t>
      </w:r>
      <w:r w:rsidR="00E804F2">
        <w:rPr>
          <w:rFonts w:cs="Arial"/>
          <w:b/>
          <w:sz w:val="24"/>
          <w:szCs w:val="24"/>
        </w:rPr>
        <w:t>8</w:t>
      </w:r>
      <w:r w:rsidR="00095BB5" w:rsidRPr="00F12C95">
        <w:rPr>
          <w:rFonts w:cs="Arial"/>
          <w:b/>
          <w:sz w:val="24"/>
          <w:szCs w:val="24"/>
        </w:rPr>
        <w:t>/20</w:t>
      </w:r>
      <w:r w:rsidR="000F2404">
        <w:rPr>
          <w:rFonts w:cs="Arial"/>
          <w:b/>
          <w:sz w:val="24"/>
          <w:szCs w:val="24"/>
        </w:rPr>
        <w:t>2</w:t>
      </w:r>
      <w:r w:rsidR="003A667C">
        <w:rPr>
          <w:rFonts w:cs="Arial"/>
          <w:b/>
          <w:sz w:val="24"/>
          <w:szCs w:val="24"/>
        </w:rPr>
        <w:t>4</w:t>
      </w:r>
      <w:r w:rsidR="00355139">
        <w:rPr>
          <w:rFonts w:cs="Arial"/>
          <w:b/>
          <w:sz w:val="24"/>
          <w:szCs w:val="24"/>
        </w:rPr>
        <w:t xml:space="preserve"> </w:t>
      </w:r>
      <w:r w:rsidR="00095BB5" w:rsidRPr="00F12C95">
        <w:rPr>
          <w:rFonts w:cs="Arial"/>
          <w:b/>
          <w:sz w:val="24"/>
          <w:szCs w:val="24"/>
        </w:rPr>
        <w:t>(Joindre la photocopie des derniers relevés, en votre possession, des différents comptes de l’association) :</w:t>
      </w:r>
      <w:r w:rsidR="00095BB5" w:rsidRPr="00F12C95">
        <w:rPr>
          <w:rFonts w:cs="Arial"/>
          <w:sz w:val="24"/>
          <w:szCs w:val="24"/>
        </w:rPr>
        <w:tab/>
      </w:r>
    </w:p>
    <w:p w14:paraId="699D5FB2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56D24C7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ab/>
      </w:r>
    </w:p>
    <w:p w14:paraId="5728BC76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</w:p>
    <w:p w14:paraId="50D2D05C" w14:textId="77777777" w:rsidR="00095BB5" w:rsidRPr="00F12C95" w:rsidRDefault="00095BB5" w:rsidP="00AB70DE">
      <w:pPr>
        <w:tabs>
          <w:tab w:val="right" w:leader="dot" w:pos="9356"/>
          <w:tab w:val="right" w:leader="dot" w:pos="10065"/>
        </w:tabs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SICAV ou placements divers :</w:t>
      </w:r>
    </w:p>
    <w:p w14:paraId="42903CED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- </w:t>
      </w:r>
      <w:r w:rsidRPr="00F12C95">
        <w:rPr>
          <w:rFonts w:cs="Arial"/>
          <w:sz w:val="24"/>
          <w:szCs w:val="24"/>
        </w:rPr>
        <w:tab/>
      </w:r>
    </w:p>
    <w:p w14:paraId="327E3254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 xml:space="preserve">- </w:t>
      </w:r>
      <w:r w:rsidRPr="00F12C95">
        <w:rPr>
          <w:rFonts w:cs="Arial"/>
          <w:sz w:val="24"/>
          <w:szCs w:val="24"/>
        </w:rPr>
        <w:tab/>
      </w:r>
    </w:p>
    <w:p w14:paraId="2E5D9F60" w14:textId="77777777" w:rsidR="00095BB5" w:rsidRPr="00F12C95" w:rsidRDefault="00095BB5" w:rsidP="00AB70DE">
      <w:pPr>
        <w:tabs>
          <w:tab w:val="right" w:leader="dot" w:pos="10065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 xml:space="preserve">- </w:t>
      </w:r>
      <w:r w:rsidRPr="00F12C95">
        <w:rPr>
          <w:rFonts w:cs="Arial"/>
          <w:sz w:val="24"/>
          <w:szCs w:val="24"/>
        </w:rPr>
        <w:tab/>
      </w:r>
    </w:p>
    <w:p w14:paraId="58B7FE10" w14:textId="77777777" w:rsidR="000831B4" w:rsidRDefault="000831B4" w:rsidP="00AB70DE">
      <w:pPr>
        <w:tabs>
          <w:tab w:val="right" w:leader="dot" w:pos="10065"/>
        </w:tabs>
        <w:spacing w:after="0" w:line="240" w:lineRule="auto"/>
        <w:rPr>
          <w:rFonts w:cs="Arial"/>
          <w:b/>
          <w:bCs/>
          <w:sz w:val="24"/>
          <w:szCs w:val="24"/>
        </w:rPr>
      </w:pPr>
    </w:p>
    <w:p w14:paraId="259AA400" w14:textId="77777777" w:rsidR="000831B4" w:rsidRDefault="000831B4" w:rsidP="008774BB">
      <w:pPr>
        <w:spacing w:after="0" w:line="240" w:lineRule="auto"/>
        <w:rPr>
          <w:rFonts w:cs="Arial"/>
          <w:b/>
          <w:bCs/>
          <w:sz w:val="24"/>
          <w:szCs w:val="24"/>
        </w:rPr>
      </w:pPr>
    </w:p>
    <w:p w14:paraId="176747E2" w14:textId="075BBF2F" w:rsidR="00FC3B0B" w:rsidRPr="00FC3B0B" w:rsidRDefault="00095BB5" w:rsidP="008774BB">
      <w:pPr>
        <w:spacing w:after="0" w:line="240" w:lineRule="auto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>SUBVENTIONS AUTRES ORGANISMES :</w:t>
      </w:r>
      <w:r w:rsidR="00FC3B0B">
        <w:rPr>
          <w:rFonts w:cs="Arial"/>
          <w:b/>
          <w:bCs/>
          <w:sz w:val="24"/>
          <w:szCs w:val="24"/>
        </w:rPr>
        <w:t>…………………………………………………………………………………………..</w:t>
      </w:r>
    </w:p>
    <w:p w14:paraId="6FDA2DB7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br w:type="page"/>
      </w:r>
    </w:p>
    <w:p w14:paraId="2018C41D" w14:textId="4AD87A81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lastRenderedPageBreak/>
        <w:t xml:space="preserve">COMPTE </w:t>
      </w:r>
      <w:r w:rsidR="0091707F">
        <w:rPr>
          <w:rFonts w:cs="Arial"/>
          <w:b/>
          <w:sz w:val="24"/>
          <w:szCs w:val="24"/>
        </w:rPr>
        <w:t>D</w:t>
      </w:r>
      <w:r w:rsidR="000F2404">
        <w:rPr>
          <w:rFonts w:cs="Arial"/>
          <w:b/>
          <w:sz w:val="24"/>
          <w:szCs w:val="24"/>
        </w:rPr>
        <w:t>’EXPLOITATION DE L’EXERCICE 202</w:t>
      </w:r>
      <w:r w:rsidR="003A667C">
        <w:rPr>
          <w:rFonts w:cs="Arial"/>
          <w:b/>
          <w:sz w:val="24"/>
          <w:szCs w:val="24"/>
        </w:rPr>
        <w:t>4</w:t>
      </w:r>
    </w:p>
    <w:p w14:paraId="71283F1C" w14:textId="57043E97" w:rsidR="000831B4" w:rsidRDefault="00095BB5" w:rsidP="008774BB">
      <w:pPr>
        <w:numPr>
          <w:ilvl w:val="0"/>
          <w:numId w:val="3"/>
        </w:numPr>
        <w:tabs>
          <w:tab w:val="clear" w:pos="4536"/>
          <w:tab w:val="left" w:pos="1134"/>
        </w:tabs>
        <w:suppressAutoHyphens/>
        <w:spacing w:after="0" w:line="240" w:lineRule="auto"/>
        <w:ind w:left="0" w:firstLine="0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 xml:space="preserve">Exercice sur année </w:t>
      </w:r>
      <w:r w:rsidR="00E804F2">
        <w:rPr>
          <w:rFonts w:cs="Arial"/>
          <w:b/>
          <w:sz w:val="24"/>
          <w:szCs w:val="24"/>
        </w:rPr>
        <w:t>calendaire : comptes</w:t>
      </w:r>
      <w:r w:rsidRPr="00F12C95">
        <w:rPr>
          <w:rFonts w:cs="Arial"/>
          <w:b/>
          <w:sz w:val="24"/>
          <w:szCs w:val="24"/>
        </w:rPr>
        <w:t xml:space="preserve"> 20</w:t>
      </w:r>
      <w:r w:rsidR="000F2404">
        <w:rPr>
          <w:rFonts w:cs="Arial"/>
          <w:b/>
          <w:sz w:val="24"/>
          <w:szCs w:val="24"/>
        </w:rPr>
        <w:t>2</w:t>
      </w:r>
      <w:r w:rsidR="003A667C">
        <w:rPr>
          <w:rFonts w:cs="Arial"/>
          <w:b/>
          <w:sz w:val="24"/>
          <w:szCs w:val="24"/>
        </w:rPr>
        <w:t>4</w:t>
      </w:r>
      <w:r w:rsidRPr="00F12C95">
        <w:rPr>
          <w:rFonts w:cs="Arial"/>
          <w:b/>
          <w:sz w:val="24"/>
          <w:szCs w:val="24"/>
        </w:rPr>
        <w:t xml:space="preserve"> à la date de remise de la demande (provisoire*)</w:t>
      </w:r>
    </w:p>
    <w:p w14:paraId="300A0651" w14:textId="7277F05E" w:rsidR="000831B4" w:rsidRDefault="00095BB5" w:rsidP="008774BB">
      <w:pPr>
        <w:numPr>
          <w:ilvl w:val="0"/>
          <w:numId w:val="3"/>
        </w:numPr>
        <w:tabs>
          <w:tab w:val="clear" w:pos="4536"/>
          <w:tab w:val="left" w:pos="1134"/>
        </w:tabs>
        <w:suppressAutoHyphens/>
        <w:spacing w:after="0" w:line="240" w:lineRule="auto"/>
        <w:ind w:left="0" w:firstLine="0"/>
        <w:rPr>
          <w:rFonts w:cs="Arial"/>
          <w:b/>
          <w:sz w:val="24"/>
          <w:szCs w:val="24"/>
        </w:rPr>
      </w:pPr>
      <w:r w:rsidRPr="000831B4">
        <w:rPr>
          <w:rFonts w:cs="Arial"/>
          <w:b/>
          <w:sz w:val="24"/>
          <w:szCs w:val="24"/>
        </w:rPr>
        <w:t>Exercice sur année scolaire : comptes au 31.08.</w:t>
      </w:r>
      <w:r w:rsidR="000F2404">
        <w:rPr>
          <w:rFonts w:cs="Arial"/>
          <w:b/>
          <w:sz w:val="24"/>
          <w:szCs w:val="24"/>
        </w:rPr>
        <w:t>2</w:t>
      </w:r>
      <w:r w:rsidR="003A667C">
        <w:rPr>
          <w:rFonts w:cs="Arial"/>
          <w:b/>
          <w:sz w:val="24"/>
          <w:szCs w:val="24"/>
        </w:rPr>
        <w:t>4</w:t>
      </w:r>
    </w:p>
    <w:p w14:paraId="0BA10FB2" w14:textId="77777777" w:rsidR="00095BB5" w:rsidRPr="000831B4" w:rsidRDefault="00095BB5" w:rsidP="008774BB">
      <w:pPr>
        <w:numPr>
          <w:ilvl w:val="0"/>
          <w:numId w:val="3"/>
        </w:numPr>
        <w:tabs>
          <w:tab w:val="clear" w:pos="4536"/>
          <w:tab w:val="left" w:pos="1134"/>
        </w:tabs>
        <w:suppressAutoHyphens/>
        <w:spacing w:after="0" w:line="240" w:lineRule="auto"/>
        <w:ind w:left="0" w:firstLine="0"/>
        <w:rPr>
          <w:rFonts w:cs="Arial"/>
          <w:b/>
          <w:sz w:val="24"/>
          <w:szCs w:val="24"/>
        </w:rPr>
      </w:pPr>
      <w:r w:rsidRPr="000831B4">
        <w:rPr>
          <w:rFonts w:cs="Arial"/>
          <w:b/>
          <w:sz w:val="24"/>
          <w:szCs w:val="24"/>
        </w:rPr>
        <w:t>Autres, préciser les dates de votre exercice</w:t>
      </w:r>
    </w:p>
    <w:p w14:paraId="3CE3D0F8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tbl>
      <w:tblPr>
        <w:tblW w:w="10338" w:type="dxa"/>
        <w:tblInd w:w="-6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7"/>
        <w:gridCol w:w="4961"/>
      </w:tblGrid>
      <w:tr w:rsidR="00095BB5" w:rsidRPr="00F12C95" w14:paraId="29FA2249" w14:textId="77777777" w:rsidTr="00C15171"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D48181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1578E950" w14:textId="77777777" w:rsidR="00095BB5" w:rsidRPr="00F12C95" w:rsidRDefault="00095BB5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DEPENSES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656C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168EC564" w14:textId="77777777" w:rsidR="00095BB5" w:rsidRPr="00F12C95" w:rsidRDefault="00095BB5" w:rsidP="00C15171">
            <w:pPr>
              <w:spacing w:after="0" w:line="240" w:lineRule="auto"/>
              <w:ind w:left="-70"/>
              <w:jc w:val="center"/>
              <w:rPr>
                <w:rFonts w:cs="Arial"/>
                <w:b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>RECETTES</w:t>
            </w:r>
          </w:p>
          <w:p w14:paraId="7E37490B" w14:textId="77777777" w:rsidR="00095BB5" w:rsidRPr="00F12C95" w:rsidRDefault="00095BB5" w:rsidP="008774BB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095BB5" w:rsidRPr="00F12C95" w14:paraId="149C13A8" w14:textId="77777777" w:rsidTr="00C15171">
        <w:tc>
          <w:tcPr>
            <w:tcW w:w="5377" w:type="dxa"/>
            <w:tcBorders>
              <w:left w:val="single" w:sz="4" w:space="0" w:color="000000"/>
              <w:bottom w:val="single" w:sz="4" w:space="0" w:color="000000"/>
            </w:tcBorders>
          </w:tcPr>
          <w:p w14:paraId="7C020496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napToGrid w:val="0"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Frais personnel</w:t>
            </w:r>
          </w:p>
          <w:p w14:paraId="7476E5E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(salaires + charges) (1)          </w:t>
            </w:r>
            <w:r w:rsidR="000831B4">
              <w:rPr>
                <w:rFonts w:cs="Arial"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</w:p>
          <w:p w14:paraId="105FA39F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Frais généraux administratifs ................................</w:t>
            </w:r>
          </w:p>
          <w:p w14:paraId="4014BB3E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Frais de charge de fonctionnement........................</w:t>
            </w:r>
          </w:p>
          <w:p w14:paraId="76600101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Autres frais généraux            </w:t>
            </w:r>
            <w:r w:rsidR="000831B4">
              <w:rPr>
                <w:rFonts w:cs="Arial"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</w:p>
          <w:p w14:paraId="5C136824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Achat de matériel et d’équipement     ..................</w:t>
            </w:r>
          </w:p>
          <w:p w14:paraId="6F8F12C1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Dépense des manifestations  ................................</w:t>
            </w:r>
          </w:p>
          <w:p w14:paraId="5ECF629C" w14:textId="77777777" w:rsidR="00095BB5" w:rsidRPr="00F12C95" w:rsidRDefault="00095BB5" w:rsidP="008774BB">
            <w:pPr>
              <w:numPr>
                <w:ilvl w:val="0"/>
                <w:numId w:val="6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Frais de déplacement            </w:t>
            </w:r>
            <w:r w:rsidR="000831B4">
              <w:rPr>
                <w:rFonts w:cs="Arial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sz w:val="24"/>
                <w:szCs w:val="24"/>
              </w:rPr>
              <w:t xml:space="preserve"> ................................</w:t>
            </w:r>
          </w:p>
          <w:p w14:paraId="5506D51C" w14:textId="77777777" w:rsidR="00095BB5" w:rsidRPr="00F12C95" w:rsidRDefault="00095BB5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763B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napToGrid w:val="0"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En caisse au début exercice                           </w:t>
            </w:r>
          </w:p>
          <w:p w14:paraId="32066DDB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Etat                                ..............................</w:t>
            </w:r>
          </w:p>
          <w:p w14:paraId="3BB13BC9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Département   </w:t>
            </w:r>
            <w:r>
              <w:rPr>
                <w:rFonts w:cs="Arial"/>
                <w:sz w:val="24"/>
                <w:szCs w:val="24"/>
              </w:rPr>
              <w:t xml:space="preserve">          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194F549B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Autres communes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Pr="00F12C95">
              <w:rPr>
                <w:rFonts w:cs="Arial"/>
                <w:sz w:val="24"/>
                <w:szCs w:val="24"/>
              </w:rPr>
              <w:t>...........................</w:t>
            </w:r>
            <w:r>
              <w:rPr>
                <w:rFonts w:cs="Arial"/>
                <w:sz w:val="24"/>
                <w:szCs w:val="24"/>
              </w:rPr>
              <w:t>.</w:t>
            </w:r>
            <w:r w:rsidRPr="00F12C95">
              <w:rPr>
                <w:rFonts w:cs="Arial"/>
                <w:sz w:val="24"/>
                <w:szCs w:val="24"/>
              </w:rPr>
              <w:t>..</w:t>
            </w:r>
          </w:p>
          <w:p w14:paraId="136D75D5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Fédérations </w:t>
            </w:r>
            <w:r>
              <w:rPr>
                <w:rFonts w:cs="Arial"/>
                <w:sz w:val="24"/>
                <w:szCs w:val="24"/>
              </w:rPr>
              <w:t xml:space="preserve">       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694E36B5" w14:textId="77777777" w:rsidR="00095BB5" w:rsidRPr="00F12C95" w:rsidRDefault="000831B4" w:rsidP="008774B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95BB5" w:rsidRPr="00F12C95">
              <w:rPr>
                <w:rFonts w:cs="Arial"/>
                <w:sz w:val="24"/>
                <w:szCs w:val="24"/>
              </w:rPr>
              <w:t xml:space="preserve"> V</w:t>
            </w:r>
            <w:r>
              <w:rPr>
                <w:rFonts w:cs="Arial"/>
                <w:sz w:val="24"/>
                <w:szCs w:val="24"/>
              </w:rPr>
              <w:t xml:space="preserve">errières             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78959EC8" w14:textId="77777777" w:rsidR="00095BB5" w:rsidRPr="00F12C95" w:rsidRDefault="000831B4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Cotisations       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1EF9677A" w14:textId="77777777" w:rsidR="00095BB5" w:rsidRPr="00F12C95" w:rsidRDefault="000831B4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Manifestations          </w:t>
            </w:r>
            <w:r w:rsidR="00095BB5"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610380DF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Dons                    </w:t>
            </w:r>
            <w:r w:rsidR="000831B4">
              <w:rPr>
                <w:rFonts w:cs="Arial"/>
                <w:sz w:val="24"/>
                <w:szCs w:val="24"/>
              </w:rPr>
              <w:t xml:space="preserve">      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5E73C4C6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Tombolas                 </w:t>
            </w:r>
            <w:r w:rsidR="000831B4">
              <w:rPr>
                <w:rFonts w:cs="Arial"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1A50D100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>Autres (sponsors….)</w:t>
            </w:r>
            <w:r w:rsidR="000831B4">
              <w:rPr>
                <w:rFonts w:cs="Arial"/>
                <w:sz w:val="24"/>
                <w:szCs w:val="24"/>
              </w:rPr>
              <w:t xml:space="preserve">  </w:t>
            </w:r>
            <w:r w:rsidRPr="00F12C95">
              <w:rPr>
                <w:rFonts w:cs="Arial"/>
                <w:sz w:val="24"/>
                <w:szCs w:val="24"/>
              </w:rPr>
              <w:t>..............................</w:t>
            </w:r>
          </w:p>
          <w:p w14:paraId="296EA426" w14:textId="77777777" w:rsidR="00095BB5" w:rsidRPr="00F12C95" w:rsidRDefault="00095BB5" w:rsidP="008774BB">
            <w:pPr>
              <w:numPr>
                <w:ilvl w:val="0"/>
                <w:numId w:val="7"/>
              </w:numPr>
              <w:tabs>
                <w:tab w:val="left" w:pos="283"/>
              </w:tabs>
              <w:suppressAutoHyphens/>
              <w:spacing w:after="0" w:line="240" w:lineRule="auto"/>
              <w:ind w:left="0" w:firstLine="0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sz w:val="24"/>
                <w:szCs w:val="24"/>
              </w:rPr>
              <w:t xml:space="preserve">Produits financiers nets </w:t>
            </w:r>
            <w:r w:rsidR="000831B4">
              <w:rPr>
                <w:rFonts w:cs="Arial"/>
                <w:sz w:val="24"/>
                <w:szCs w:val="24"/>
              </w:rPr>
              <w:t xml:space="preserve"> ....................</w:t>
            </w:r>
            <w:r w:rsidRPr="00F12C95">
              <w:rPr>
                <w:rFonts w:cs="Arial"/>
                <w:sz w:val="24"/>
                <w:szCs w:val="24"/>
              </w:rPr>
              <w:t>....</w:t>
            </w:r>
          </w:p>
        </w:tc>
      </w:tr>
      <w:tr w:rsidR="00095BB5" w:rsidRPr="00F12C95" w14:paraId="405E9BCE" w14:textId="77777777" w:rsidTr="00C15171">
        <w:tc>
          <w:tcPr>
            <w:tcW w:w="5377" w:type="dxa"/>
            <w:tcBorders>
              <w:left w:val="single" w:sz="4" w:space="0" w:color="000000"/>
            </w:tcBorders>
          </w:tcPr>
          <w:p w14:paraId="42AAE34E" w14:textId="77777777" w:rsidR="000831B4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30DF07E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 xml:space="preserve">TOTAL                                       </w:t>
            </w:r>
            <w:r w:rsidR="000831B4">
              <w:rPr>
                <w:rFonts w:cs="Arial"/>
                <w:b/>
                <w:sz w:val="24"/>
                <w:szCs w:val="24"/>
              </w:rPr>
              <w:t xml:space="preserve">      </w:t>
            </w:r>
            <w:r w:rsidRPr="00F12C95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sz w:val="24"/>
                <w:szCs w:val="24"/>
              </w:rPr>
              <w:t>................................</w:t>
            </w:r>
          </w:p>
        </w:tc>
        <w:tc>
          <w:tcPr>
            <w:tcW w:w="4961" w:type="dxa"/>
            <w:tcBorders>
              <w:left w:val="single" w:sz="4" w:space="0" w:color="000000"/>
              <w:right w:val="single" w:sz="4" w:space="0" w:color="000000"/>
            </w:tcBorders>
          </w:tcPr>
          <w:p w14:paraId="773FA161" w14:textId="77777777" w:rsidR="000831B4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14:paraId="5F1EEC5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b/>
                <w:sz w:val="24"/>
                <w:szCs w:val="24"/>
              </w:rPr>
              <w:t xml:space="preserve">TOTAL                            </w:t>
            </w:r>
            <w:r w:rsidR="000831B4">
              <w:rPr>
                <w:rFonts w:cs="Arial"/>
                <w:b/>
                <w:sz w:val="24"/>
                <w:szCs w:val="24"/>
              </w:rPr>
              <w:t xml:space="preserve">   </w:t>
            </w:r>
            <w:r w:rsidRPr="00F12C95">
              <w:rPr>
                <w:rFonts w:cs="Arial"/>
                <w:sz w:val="24"/>
                <w:szCs w:val="24"/>
              </w:rPr>
              <w:t>........................</w:t>
            </w:r>
            <w:r w:rsidR="000831B4">
              <w:rPr>
                <w:rFonts w:cs="Arial"/>
                <w:sz w:val="24"/>
                <w:szCs w:val="24"/>
              </w:rPr>
              <w:t>...</w:t>
            </w:r>
            <w:r w:rsidRPr="00F12C95">
              <w:rPr>
                <w:rFonts w:cs="Arial"/>
                <w:sz w:val="24"/>
                <w:szCs w:val="24"/>
              </w:rPr>
              <w:t>..</w:t>
            </w:r>
          </w:p>
        </w:tc>
      </w:tr>
      <w:tr w:rsidR="00095BB5" w:rsidRPr="00F12C95" w14:paraId="638793BE" w14:textId="77777777" w:rsidTr="00C15171">
        <w:tc>
          <w:tcPr>
            <w:tcW w:w="5377" w:type="dxa"/>
            <w:tcBorders>
              <w:left w:val="single" w:sz="4" w:space="0" w:color="000000"/>
              <w:bottom w:val="single" w:sz="4" w:space="0" w:color="000000"/>
            </w:tcBorders>
          </w:tcPr>
          <w:p w14:paraId="088BF68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0722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633BCB8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7FC8671" w14:textId="77777777" w:rsidR="00095BB5" w:rsidRPr="00F12C95" w:rsidRDefault="00095BB5" w:rsidP="008774BB">
      <w:pPr>
        <w:spacing w:after="0" w:line="240" w:lineRule="auto"/>
        <w:rPr>
          <w:rFonts w:cs="Arial"/>
          <w:bCs/>
          <w:sz w:val="24"/>
          <w:szCs w:val="24"/>
        </w:rPr>
      </w:pPr>
      <w:r w:rsidRPr="00F12C95">
        <w:rPr>
          <w:rFonts w:cs="Arial"/>
          <w:bCs/>
          <w:sz w:val="24"/>
          <w:szCs w:val="24"/>
        </w:rPr>
        <w:t xml:space="preserve">(1) </w:t>
      </w:r>
      <w:r w:rsidRPr="000831B4">
        <w:rPr>
          <w:rFonts w:cs="Arial"/>
          <w:bCs/>
          <w:sz w:val="20"/>
          <w:szCs w:val="20"/>
        </w:rPr>
        <w:t>Les frais de personnel seront justifiés en annexe par une photocopie de la déclaration annuelle des salaires</w:t>
      </w:r>
    </w:p>
    <w:p w14:paraId="7DBE4296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070D74C6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2A458235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47A10086" w14:textId="77777777" w:rsidR="00095BB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Déclaration sur l'honneur</w:t>
      </w:r>
    </w:p>
    <w:p w14:paraId="069DE349" w14:textId="77777777" w:rsidR="000831B4" w:rsidRPr="00F12C95" w:rsidRDefault="000831B4" w:rsidP="008774BB">
      <w:pPr>
        <w:spacing w:after="0" w:line="240" w:lineRule="auto"/>
        <w:rPr>
          <w:rFonts w:cs="Arial"/>
          <w:b/>
          <w:sz w:val="24"/>
          <w:szCs w:val="24"/>
        </w:rPr>
      </w:pPr>
    </w:p>
    <w:p w14:paraId="72250962" w14:textId="77777777" w:rsidR="00095BB5" w:rsidRPr="00F12C95" w:rsidRDefault="00095BB5" w:rsidP="008774BB">
      <w:pPr>
        <w:spacing w:after="0" w:line="240" w:lineRule="auto"/>
        <w:rPr>
          <w:rFonts w:cs="Arial"/>
          <w:b/>
          <w:sz w:val="24"/>
          <w:szCs w:val="24"/>
        </w:rPr>
      </w:pPr>
      <w:r w:rsidRPr="00F12C95">
        <w:rPr>
          <w:rFonts w:cs="Arial"/>
          <w:b/>
          <w:sz w:val="24"/>
          <w:szCs w:val="24"/>
        </w:rPr>
        <w:t>Le Président</w:t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</w:r>
      <w:r w:rsidRPr="00F12C95">
        <w:rPr>
          <w:rFonts w:cs="Arial"/>
          <w:b/>
          <w:sz w:val="24"/>
          <w:szCs w:val="24"/>
        </w:rPr>
        <w:tab/>
        <w:t xml:space="preserve">  Le Trésorier</w:t>
      </w:r>
    </w:p>
    <w:p w14:paraId="11E5F8B4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3E82CDDC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3B203ACD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5E7CA80E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F481C44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3C714E38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1D29B60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679F9454" w14:textId="720A250C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  <w:sectPr w:rsidR="00095BB5" w:rsidRPr="00F12C95" w:rsidSect="00AB70DE">
          <w:footerReference w:type="default" r:id="rId9"/>
          <w:footnotePr>
            <w:pos w:val="beneathText"/>
          </w:footnotePr>
          <w:pgSz w:w="11905" w:h="16837"/>
          <w:pgMar w:top="851" w:right="1273" w:bottom="851" w:left="851" w:header="720" w:footer="720" w:gutter="0"/>
          <w:cols w:space="720"/>
          <w:docGrid w:linePitch="360"/>
        </w:sectPr>
      </w:pPr>
      <w:r w:rsidRPr="00F12C95">
        <w:rPr>
          <w:rFonts w:cs="Arial"/>
          <w:sz w:val="24"/>
          <w:szCs w:val="24"/>
        </w:rPr>
        <w:t>* Si votre compte n'est pas encore arrêté, vous voudrez bien nous l'envoyer après approbation de l'assemb</w:t>
      </w:r>
      <w:r w:rsidR="0091707F">
        <w:rPr>
          <w:rFonts w:cs="Arial"/>
          <w:sz w:val="24"/>
          <w:szCs w:val="24"/>
        </w:rPr>
        <w:t>l</w:t>
      </w:r>
      <w:r w:rsidR="000F2404">
        <w:rPr>
          <w:rFonts w:cs="Arial"/>
          <w:sz w:val="24"/>
          <w:szCs w:val="24"/>
        </w:rPr>
        <w:t>ée générale, si les comptes 202</w:t>
      </w:r>
      <w:r w:rsidR="003A667C">
        <w:rPr>
          <w:rFonts w:cs="Arial"/>
          <w:sz w:val="24"/>
          <w:szCs w:val="24"/>
        </w:rPr>
        <w:t>3</w:t>
      </w:r>
      <w:r w:rsidRPr="00F12C95">
        <w:rPr>
          <w:rFonts w:cs="Arial"/>
          <w:sz w:val="24"/>
          <w:szCs w:val="24"/>
        </w:rPr>
        <w:t xml:space="preserve"> n’ont pas été remis, vous voudrez bien nous les remettre. </w:t>
      </w:r>
      <w:r w:rsidRPr="00F12C95">
        <w:rPr>
          <w:rFonts w:cs="Arial"/>
          <w:b/>
          <w:sz w:val="24"/>
          <w:szCs w:val="24"/>
        </w:rPr>
        <w:t>A défaut, une nouvelle demande de subvention sera déclarée irrecevable</w:t>
      </w:r>
      <w:r w:rsidRPr="00F12C95">
        <w:rPr>
          <w:rFonts w:cs="Arial"/>
          <w:sz w:val="24"/>
          <w:szCs w:val="24"/>
        </w:rPr>
        <w:t>.</w:t>
      </w:r>
    </w:p>
    <w:p w14:paraId="700A4E47" w14:textId="77777777" w:rsidR="00095BB5" w:rsidRPr="00FC3B0B" w:rsidRDefault="00095BB5" w:rsidP="00FC3B0B">
      <w:pPr>
        <w:rPr>
          <w:b/>
          <w:bCs/>
          <w:w w:val="90"/>
        </w:rPr>
      </w:pPr>
      <w:r w:rsidRPr="00FC3B0B">
        <w:rPr>
          <w:b/>
          <w:bCs/>
          <w:w w:val="90"/>
        </w:rPr>
        <w:lastRenderedPageBreak/>
        <w:t>Budget</w:t>
      </w:r>
      <w:r w:rsidRPr="00FC3B0B">
        <w:rPr>
          <w:b/>
          <w:bCs/>
          <w:spacing w:val="-10"/>
          <w:w w:val="90"/>
        </w:rPr>
        <w:t xml:space="preserve"> </w:t>
      </w:r>
      <w:r w:rsidRPr="00FC3B0B">
        <w:rPr>
          <w:b/>
          <w:bCs/>
          <w:w w:val="90"/>
        </w:rPr>
        <w:t>prévisionnel</w:t>
      </w:r>
      <w:r w:rsidRPr="00FC3B0B">
        <w:rPr>
          <w:b/>
          <w:bCs/>
          <w:spacing w:val="-6"/>
          <w:w w:val="90"/>
        </w:rPr>
        <w:t xml:space="preserve"> </w:t>
      </w:r>
      <w:r w:rsidRPr="00FC3B0B">
        <w:rPr>
          <w:b/>
          <w:bCs/>
          <w:w w:val="90"/>
        </w:rPr>
        <w:t>de</w:t>
      </w:r>
      <w:r w:rsidRPr="00FC3B0B">
        <w:rPr>
          <w:b/>
          <w:bCs/>
          <w:spacing w:val="-7"/>
          <w:w w:val="90"/>
        </w:rPr>
        <w:t xml:space="preserve"> </w:t>
      </w:r>
      <w:r w:rsidRPr="00FC3B0B">
        <w:rPr>
          <w:b/>
          <w:bCs/>
          <w:w w:val="90"/>
        </w:rPr>
        <w:t>l'association</w:t>
      </w:r>
    </w:p>
    <w:p w14:paraId="5669EBFC" w14:textId="77777777" w:rsidR="000831B4" w:rsidRPr="00F12C95" w:rsidRDefault="000831B4" w:rsidP="008774BB">
      <w:pPr>
        <w:pStyle w:val="Titre21"/>
        <w:spacing w:before="0"/>
        <w:ind w:left="0"/>
        <w:rPr>
          <w:rFonts w:asciiTheme="minorHAnsi" w:hAnsiTheme="minorHAnsi"/>
          <w:b w:val="0"/>
          <w:bCs w:val="0"/>
          <w:sz w:val="24"/>
          <w:szCs w:val="24"/>
          <w:lang w:val="fr-FR"/>
        </w:rPr>
      </w:pPr>
    </w:p>
    <w:p w14:paraId="388EF57E" w14:textId="4382D587" w:rsidR="00095BB5" w:rsidRDefault="00095BB5" w:rsidP="008774BB">
      <w:pPr>
        <w:tabs>
          <w:tab w:val="left" w:pos="2516"/>
          <w:tab w:val="left" w:pos="6353"/>
        </w:tabs>
        <w:spacing w:after="0" w:line="240" w:lineRule="auto"/>
        <w:rPr>
          <w:color w:val="2D2D2D"/>
          <w:w w:val="120"/>
          <w:sz w:val="24"/>
          <w:szCs w:val="24"/>
        </w:rPr>
      </w:pPr>
      <w:r w:rsidRPr="00F12C95">
        <w:rPr>
          <w:b/>
          <w:color w:val="050505"/>
          <w:w w:val="115"/>
          <w:sz w:val="24"/>
          <w:szCs w:val="24"/>
        </w:rPr>
        <w:t>Exercice</w:t>
      </w:r>
      <w:r w:rsidRPr="00F12C95">
        <w:rPr>
          <w:b/>
          <w:color w:val="050505"/>
          <w:spacing w:val="-7"/>
          <w:w w:val="115"/>
          <w:sz w:val="24"/>
          <w:szCs w:val="24"/>
        </w:rPr>
        <w:t xml:space="preserve"> </w:t>
      </w:r>
      <w:r w:rsidRPr="00F12C95">
        <w:rPr>
          <w:b/>
          <w:color w:val="1C1C1C"/>
          <w:w w:val="115"/>
          <w:sz w:val="24"/>
          <w:szCs w:val="24"/>
        </w:rPr>
        <w:t>20</w:t>
      </w:r>
      <w:r w:rsidR="00F06738">
        <w:rPr>
          <w:b/>
          <w:color w:val="1C1C1C"/>
          <w:w w:val="115"/>
          <w:sz w:val="24"/>
          <w:szCs w:val="24"/>
        </w:rPr>
        <w:t>2</w:t>
      </w:r>
      <w:r w:rsidR="003A667C">
        <w:rPr>
          <w:b/>
          <w:color w:val="1C1C1C"/>
          <w:w w:val="115"/>
          <w:sz w:val="24"/>
          <w:szCs w:val="24"/>
        </w:rPr>
        <w:t>5</w:t>
      </w:r>
      <w:r w:rsidRPr="00F12C95">
        <w:rPr>
          <w:b/>
          <w:color w:val="1C1C1C"/>
          <w:w w:val="115"/>
          <w:sz w:val="24"/>
          <w:szCs w:val="24"/>
        </w:rPr>
        <w:t xml:space="preserve"> </w:t>
      </w:r>
      <w:r w:rsidRPr="00F12C95">
        <w:rPr>
          <w:b/>
          <w:color w:val="1C1C1C"/>
          <w:w w:val="115"/>
          <w:sz w:val="24"/>
          <w:szCs w:val="24"/>
        </w:rPr>
        <w:tab/>
      </w:r>
      <w:r w:rsidRPr="00F12C95">
        <w:rPr>
          <w:color w:val="2D2D2D"/>
          <w:w w:val="115"/>
          <w:sz w:val="24"/>
          <w:szCs w:val="24"/>
        </w:rPr>
        <w:t>ou</w:t>
      </w:r>
      <w:r w:rsidRPr="00F12C95">
        <w:rPr>
          <w:color w:val="2D2D2D"/>
          <w:spacing w:val="-11"/>
          <w:w w:val="115"/>
          <w:sz w:val="24"/>
          <w:szCs w:val="24"/>
        </w:rPr>
        <w:t xml:space="preserve"> </w:t>
      </w:r>
      <w:r w:rsidRPr="00F12C95">
        <w:rPr>
          <w:color w:val="1C1C1C"/>
          <w:w w:val="115"/>
          <w:sz w:val="24"/>
          <w:szCs w:val="24"/>
        </w:rPr>
        <w:t>date</w:t>
      </w:r>
      <w:r w:rsidRPr="00F12C95">
        <w:rPr>
          <w:color w:val="1C1C1C"/>
          <w:spacing w:val="-7"/>
          <w:w w:val="115"/>
          <w:sz w:val="24"/>
          <w:szCs w:val="24"/>
        </w:rPr>
        <w:t xml:space="preserve"> </w:t>
      </w:r>
      <w:r w:rsidRPr="00F12C95">
        <w:rPr>
          <w:color w:val="2D2D2D"/>
          <w:w w:val="115"/>
          <w:sz w:val="24"/>
          <w:szCs w:val="24"/>
        </w:rPr>
        <w:t>de</w:t>
      </w:r>
      <w:r w:rsidRPr="00F12C95">
        <w:rPr>
          <w:color w:val="2D2D2D"/>
          <w:spacing w:val="-12"/>
          <w:w w:val="115"/>
          <w:sz w:val="24"/>
          <w:szCs w:val="24"/>
        </w:rPr>
        <w:t xml:space="preserve"> </w:t>
      </w:r>
      <w:r w:rsidRPr="00F12C95">
        <w:rPr>
          <w:color w:val="1C1C1C"/>
          <w:w w:val="115"/>
          <w:sz w:val="24"/>
          <w:szCs w:val="24"/>
        </w:rPr>
        <w:t>début</w:t>
      </w:r>
      <w:r w:rsidRPr="00F12C95">
        <w:rPr>
          <w:color w:val="1C1C1C"/>
          <w:spacing w:val="1"/>
          <w:w w:val="115"/>
          <w:sz w:val="24"/>
          <w:szCs w:val="24"/>
        </w:rPr>
        <w:t xml:space="preserve"> </w:t>
      </w:r>
      <w:r w:rsidRPr="00F12C95">
        <w:rPr>
          <w:color w:val="3F3F3F"/>
          <w:w w:val="160"/>
          <w:sz w:val="24"/>
          <w:szCs w:val="24"/>
        </w:rPr>
        <w:t>:</w:t>
      </w:r>
      <w:r w:rsidRPr="00F12C95">
        <w:rPr>
          <w:color w:val="3F3F3F"/>
          <w:w w:val="160"/>
          <w:sz w:val="24"/>
          <w:szCs w:val="24"/>
        </w:rPr>
        <w:tab/>
      </w:r>
      <w:r w:rsidRPr="00F12C95">
        <w:rPr>
          <w:color w:val="2D2D2D"/>
          <w:w w:val="115"/>
          <w:sz w:val="24"/>
          <w:szCs w:val="24"/>
        </w:rPr>
        <w:t>date</w:t>
      </w:r>
      <w:r w:rsidRPr="00F12C95">
        <w:rPr>
          <w:color w:val="2D2D2D"/>
          <w:spacing w:val="-27"/>
          <w:w w:val="115"/>
          <w:sz w:val="24"/>
          <w:szCs w:val="24"/>
        </w:rPr>
        <w:t xml:space="preserve"> </w:t>
      </w:r>
      <w:r w:rsidRPr="00F12C95">
        <w:rPr>
          <w:color w:val="2D2D2D"/>
          <w:w w:val="115"/>
          <w:sz w:val="24"/>
          <w:szCs w:val="24"/>
        </w:rPr>
        <w:t>de</w:t>
      </w:r>
      <w:r w:rsidRPr="00F12C95">
        <w:rPr>
          <w:color w:val="2D2D2D"/>
          <w:spacing w:val="-35"/>
          <w:w w:val="115"/>
          <w:sz w:val="24"/>
          <w:szCs w:val="24"/>
        </w:rPr>
        <w:t xml:space="preserve"> </w:t>
      </w:r>
      <w:r w:rsidRPr="00F12C95">
        <w:rPr>
          <w:color w:val="2D2D2D"/>
          <w:w w:val="115"/>
          <w:sz w:val="24"/>
          <w:szCs w:val="24"/>
        </w:rPr>
        <w:t>f</w:t>
      </w:r>
      <w:r w:rsidRPr="00F12C95">
        <w:rPr>
          <w:color w:val="2D2D2D"/>
          <w:spacing w:val="-49"/>
          <w:w w:val="115"/>
          <w:sz w:val="24"/>
          <w:szCs w:val="24"/>
        </w:rPr>
        <w:t xml:space="preserve"> </w:t>
      </w:r>
      <w:r w:rsidRPr="00F12C95">
        <w:rPr>
          <w:color w:val="050505"/>
          <w:spacing w:val="-6"/>
          <w:w w:val="115"/>
          <w:sz w:val="24"/>
          <w:szCs w:val="24"/>
        </w:rPr>
        <w:t>i</w:t>
      </w:r>
      <w:r w:rsidRPr="00F12C95">
        <w:rPr>
          <w:color w:val="2D2D2D"/>
          <w:spacing w:val="-6"/>
          <w:w w:val="115"/>
          <w:sz w:val="24"/>
          <w:szCs w:val="24"/>
        </w:rPr>
        <w:t>n</w:t>
      </w:r>
      <w:r w:rsidRPr="00F12C95">
        <w:rPr>
          <w:color w:val="2D2D2D"/>
          <w:spacing w:val="-27"/>
          <w:w w:val="115"/>
          <w:sz w:val="24"/>
          <w:szCs w:val="24"/>
        </w:rPr>
        <w:t xml:space="preserve"> </w:t>
      </w:r>
      <w:r w:rsidRPr="00F12C95">
        <w:rPr>
          <w:color w:val="2D2D2D"/>
          <w:w w:val="120"/>
          <w:sz w:val="24"/>
          <w:szCs w:val="24"/>
        </w:rPr>
        <w:t>:</w:t>
      </w:r>
    </w:p>
    <w:p w14:paraId="5F6CBF88" w14:textId="77777777" w:rsidR="000831B4" w:rsidRPr="00F12C95" w:rsidRDefault="000831B4" w:rsidP="008774BB">
      <w:pPr>
        <w:tabs>
          <w:tab w:val="left" w:pos="2516"/>
          <w:tab w:val="left" w:pos="6353"/>
        </w:tabs>
        <w:spacing w:after="0" w:line="240" w:lineRule="auto"/>
        <w:rPr>
          <w:rFonts w:eastAsia="Arial" w:cs="Arial"/>
          <w:sz w:val="24"/>
          <w:szCs w:val="24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3357"/>
        <w:gridCol w:w="1508"/>
        <w:gridCol w:w="3747"/>
        <w:gridCol w:w="1604"/>
      </w:tblGrid>
      <w:tr w:rsidR="00095BB5" w:rsidRPr="00F12C95" w14:paraId="26D40FD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30303"/>
            </w:tcBorders>
          </w:tcPr>
          <w:p w14:paraId="69FCBFA9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1C1C1C"/>
                <w:w w:val="110"/>
                <w:sz w:val="24"/>
                <w:szCs w:val="24"/>
              </w:rPr>
              <w:t>CHARGES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030303"/>
              <w:bottom w:val="single" w:sz="4" w:space="0" w:color="auto"/>
              <w:right w:val="single" w:sz="4" w:space="0" w:color="080808"/>
            </w:tcBorders>
          </w:tcPr>
          <w:p w14:paraId="2051AEE2" w14:textId="77777777" w:rsidR="00095BB5" w:rsidRPr="000831B4" w:rsidRDefault="00095BB5" w:rsidP="008774BB">
            <w:pPr>
              <w:pStyle w:val="TableParagraph"/>
              <w:rPr>
                <w:rFonts w:eastAsia="Times New Roman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626262"/>
                <w:sz w:val="24"/>
                <w:szCs w:val="24"/>
              </w:rPr>
              <w:t>Montant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80808"/>
              <w:bottom w:val="single" w:sz="4" w:space="0" w:color="auto"/>
              <w:right w:val="single" w:sz="8" w:space="0" w:color="444444"/>
            </w:tcBorders>
          </w:tcPr>
          <w:p w14:paraId="78AECA92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050505"/>
                <w:spacing w:val="-1"/>
                <w:w w:val="110"/>
                <w:sz w:val="24"/>
                <w:szCs w:val="24"/>
              </w:rPr>
              <w:t>PRODUITS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8" w:space="0" w:color="444444"/>
              <w:bottom w:val="single" w:sz="4" w:space="0" w:color="auto"/>
              <w:right w:val="single" w:sz="4" w:space="0" w:color="auto"/>
            </w:tcBorders>
          </w:tcPr>
          <w:p w14:paraId="649E4543" w14:textId="77777777" w:rsidR="00095BB5" w:rsidRPr="000831B4" w:rsidRDefault="00095BB5" w:rsidP="008774BB">
            <w:pPr>
              <w:pStyle w:val="TableParagraph"/>
              <w:rPr>
                <w:rFonts w:eastAsia="Times New Roman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626262"/>
                <w:w w:val="90"/>
                <w:sz w:val="24"/>
                <w:szCs w:val="24"/>
              </w:rPr>
              <w:t>Montant</w:t>
            </w:r>
          </w:p>
        </w:tc>
      </w:tr>
      <w:tr w:rsidR="00095BB5" w:rsidRPr="00F12C95" w14:paraId="02E67DB0" w14:textId="77777777" w:rsidTr="007F3C8D">
        <w:trPr>
          <w:trHeight w:hRule="exact" w:val="284"/>
        </w:trPr>
        <w:tc>
          <w:tcPr>
            <w:tcW w:w="2380" w:type="pct"/>
            <w:gridSpan w:val="2"/>
            <w:tcBorders>
              <w:top w:val="single" w:sz="4" w:space="0" w:color="auto"/>
              <w:left w:val="single" w:sz="8" w:space="0" w:color="484848"/>
              <w:bottom w:val="single" w:sz="4" w:space="0" w:color="0C0C0C"/>
              <w:right w:val="single" w:sz="4" w:space="0" w:color="080808"/>
            </w:tcBorders>
          </w:tcPr>
          <w:p w14:paraId="30710958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3F3F3F"/>
                <w:w w:val="110"/>
                <w:sz w:val="24"/>
                <w:szCs w:val="24"/>
              </w:rPr>
              <w:t>CHARGES</w:t>
            </w:r>
            <w:r w:rsidRPr="000831B4">
              <w:rPr>
                <w:rFonts w:cs="Arial"/>
                <w:b/>
                <w:color w:val="3F3F3F"/>
                <w:spacing w:val="21"/>
                <w:w w:val="110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3F3F3F"/>
                <w:w w:val="110"/>
                <w:sz w:val="24"/>
                <w:szCs w:val="24"/>
              </w:rPr>
              <w:t>DIRECTES</w:t>
            </w:r>
          </w:p>
        </w:tc>
        <w:tc>
          <w:tcPr>
            <w:tcW w:w="2620" w:type="pct"/>
            <w:gridSpan w:val="2"/>
            <w:tcBorders>
              <w:top w:val="single" w:sz="4" w:space="0" w:color="auto"/>
              <w:left w:val="single" w:sz="4" w:space="0" w:color="080808"/>
              <w:bottom w:val="single" w:sz="4" w:space="0" w:color="0C0C0C"/>
              <w:right w:val="single" w:sz="4" w:space="0" w:color="030303"/>
            </w:tcBorders>
          </w:tcPr>
          <w:p w14:paraId="7B804510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2D2D2D"/>
                <w:w w:val="110"/>
                <w:sz w:val="24"/>
                <w:szCs w:val="24"/>
              </w:rPr>
              <w:t>RESSO</w:t>
            </w:r>
            <w:r w:rsidRPr="000831B4">
              <w:rPr>
                <w:rFonts w:cs="Arial"/>
                <w:b/>
                <w:color w:val="4F4F4F"/>
                <w:w w:val="110"/>
                <w:sz w:val="24"/>
                <w:szCs w:val="24"/>
              </w:rPr>
              <w:t>URC</w:t>
            </w:r>
            <w:r w:rsidRPr="000831B4">
              <w:rPr>
                <w:rFonts w:cs="Arial"/>
                <w:b/>
                <w:color w:val="2D2D2D"/>
                <w:w w:val="110"/>
                <w:sz w:val="24"/>
                <w:szCs w:val="24"/>
              </w:rPr>
              <w:t>ES</w:t>
            </w:r>
            <w:r w:rsidRPr="000831B4">
              <w:rPr>
                <w:rFonts w:cs="Arial"/>
                <w:b/>
                <w:color w:val="2D2D2D"/>
                <w:spacing w:val="19"/>
                <w:w w:val="110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3F3F3F"/>
                <w:spacing w:val="-1"/>
                <w:w w:val="110"/>
                <w:sz w:val="24"/>
                <w:szCs w:val="24"/>
              </w:rPr>
              <w:t>DIRECTES</w:t>
            </w:r>
          </w:p>
        </w:tc>
      </w:tr>
      <w:tr w:rsidR="00095BB5" w:rsidRPr="00F12C95" w14:paraId="1ED552D1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C0C0C"/>
              <w:left w:val="single" w:sz="8" w:space="0" w:color="484848"/>
              <w:bottom w:val="single" w:sz="4" w:space="0" w:color="0C0C0C"/>
              <w:right w:val="single" w:sz="4" w:space="0" w:color="080808"/>
            </w:tcBorders>
          </w:tcPr>
          <w:p w14:paraId="5F707A9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60</w:t>
            </w:r>
            <w:r w:rsidRPr="00F12C95">
              <w:rPr>
                <w:rFonts w:cs="Arial"/>
                <w:color w:val="1C1C1C"/>
                <w:spacing w:val="-25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1C1C1C"/>
                <w:spacing w:val="-31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Achats</w:t>
            </w:r>
          </w:p>
        </w:tc>
        <w:tc>
          <w:tcPr>
            <w:tcW w:w="738" w:type="pct"/>
            <w:tcBorders>
              <w:top w:val="single" w:sz="4" w:space="0" w:color="0C0C0C"/>
              <w:left w:val="single" w:sz="4" w:space="0" w:color="080808"/>
              <w:bottom w:val="single" w:sz="4" w:space="0" w:color="0C0C0C"/>
              <w:right w:val="single" w:sz="4" w:space="0" w:color="080808"/>
            </w:tcBorders>
          </w:tcPr>
          <w:p w14:paraId="791CC34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C0C0C"/>
              <w:left w:val="single" w:sz="4" w:space="0" w:color="080808"/>
              <w:bottom w:val="single" w:sz="4" w:space="0" w:color="0C0C0C"/>
              <w:right w:val="single" w:sz="8" w:space="0" w:color="444444"/>
            </w:tcBorders>
          </w:tcPr>
          <w:p w14:paraId="5F7CA7B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w w:val="120"/>
                <w:sz w:val="24"/>
                <w:szCs w:val="24"/>
                <w:lang w:val="fr-FR"/>
              </w:rPr>
              <w:t>70</w:t>
            </w:r>
            <w:r w:rsidRPr="00F12C95">
              <w:rPr>
                <w:rFonts w:cs="Arial"/>
                <w:color w:val="2D2D2D"/>
                <w:spacing w:val="-38"/>
                <w:w w:val="12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35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1C1C1C"/>
                <w:spacing w:val="-46"/>
                <w:w w:val="13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20"/>
                <w:sz w:val="24"/>
                <w:szCs w:val="24"/>
                <w:lang w:val="fr-FR"/>
              </w:rPr>
              <w:t>Vente</w:t>
            </w:r>
            <w:r w:rsidRPr="00F12C95">
              <w:rPr>
                <w:rFonts w:cs="Arial"/>
                <w:color w:val="2D2D2D"/>
                <w:spacing w:val="-34"/>
                <w:w w:val="12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20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1C1C1C"/>
                <w:spacing w:val="-33"/>
                <w:w w:val="12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2"/>
                <w:w w:val="120"/>
                <w:sz w:val="24"/>
                <w:szCs w:val="24"/>
                <w:lang w:val="fr-FR"/>
              </w:rPr>
              <w:t>produits</w:t>
            </w:r>
            <w:r w:rsidRPr="00F12C95">
              <w:rPr>
                <w:rFonts w:cs="Arial"/>
                <w:color w:val="2D2D2D"/>
                <w:spacing w:val="-33"/>
                <w:w w:val="12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20"/>
                <w:sz w:val="24"/>
                <w:szCs w:val="24"/>
                <w:lang w:val="fr-FR"/>
              </w:rPr>
              <w:t>finis</w:t>
            </w:r>
            <w:r w:rsidRPr="00F12C95">
              <w:rPr>
                <w:rFonts w:cs="Arial"/>
                <w:color w:val="4F4F4F"/>
                <w:w w:val="120"/>
                <w:sz w:val="24"/>
                <w:szCs w:val="24"/>
                <w:lang w:val="fr-FR"/>
              </w:rPr>
              <w:t>,</w:t>
            </w:r>
            <w:r w:rsidRPr="00F12C95">
              <w:rPr>
                <w:rFonts w:cs="Arial"/>
                <w:color w:val="1C1C1C"/>
                <w:w w:val="120"/>
                <w:sz w:val="24"/>
                <w:szCs w:val="24"/>
                <w:lang w:val="fr-FR"/>
              </w:rPr>
              <w:t xml:space="preserve">de </w:t>
            </w:r>
            <w:r w:rsidRPr="00F12C95">
              <w:rPr>
                <w:rFonts w:cs="Arial"/>
                <w:color w:val="1C1C1C"/>
                <w:spacing w:val="-10"/>
                <w:w w:val="110"/>
                <w:sz w:val="24"/>
                <w:szCs w:val="24"/>
                <w:lang w:val="fr-FR"/>
              </w:rPr>
              <w:t>m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rch</w:t>
            </w:r>
            <w:r w:rsidRPr="00F12C95">
              <w:rPr>
                <w:rFonts w:cs="Arial"/>
                <w:color w:val="1C1C1C"/>
                <w:spacing w:val="-3"/>
                <w:w w:val="110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3F3F3F"/>
                <w:spacing w:val="-20"/>
                <w:w w:val="110"/>
                <w:sz w:val="24"/>
                <w:szCs w:val="24"/>
                <w:lang w:val="fr-FR"/>
              </w:rPr>
              <w:t>n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dise</w:t>
            </w:r>
            <w:r w:rsidRPr="00F12C95">
              <w:rPr>
                <w:rFonts w:cs="Arial"/>
                <w:color w:val="1C1C1C"/>
                <w:spacing w:val="5"/>
                <w:w w:val="110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626262"/>
                <w:spacing w:val="1"/>
                <w:w w:val="110"/>
                <w:sz w:val="24"/>
                <w:szCs w:val="24"/>
                <w:lang w:val="fr-FR"/>
              </w:rPr>
              <w:t>,</w:t>
            </w:r>
            <w:r w:rsidRPr="00F12C95">
              <w:rPr>
                <w:rFonts w:cs="Arial"/>
                <w:color w:val="1C1C1C"/>
                <w:spacing w:val="-8"/>
                <w:w w:val="110"/>
                <w:sz w:val="24"/>
                <w:szCs w:val="24"/>
                <w:lang w:val="fr-FR"/>
              </w:rPr>
              <w:t>p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  <w:lang w:val="fr-FR"/>
              </w:rPr>
              <w:t>rest</w:t>
            </w:r>
            <w:r w:rsidRPr="00F12C95">
              <w:rPr>
                <w:rFonts w:cs="Arial"/>
                <w:color w:val="3F3F3F"/>
                <w:spacing w:val="-2"/>
                <w:w w:val="110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tions</w:t>
            </w:r>
            <w:r w:rsidRPr="00F12C95">
              <w:rPr>
                <w:rFonts w:cs="Arial"/>
                <w:color w:val="1C1C1C"/>
                <w:spacing w:val="23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2D2D2D"/>
                <w:w w:val="10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services</w:t>
            </w:r>
          </w:p>
        </w:tc>
        <w:tc>
          <w:tcPr>
            <w:tcW w:w="786" w:type="pct"/>
            <w:tcBorders>
              <w:top w:val="single" w:sz="4" w:space="0" w:color="0C0C0C"/>
              <w:left w:val="single" w:sz="8" w:space="0" w:color="444444"/>
              <w:bottom w:val="single" w:sz="4" w:space="0" w:color="0C0C0C"/>
              <w:right w:val="single" w:sz="4" w:space="0" w:color="030303"/>
            </w:tcBorders>
          </w:tcPr>
          <w:p w14:paraId="4C3B6D1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7B29386A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C0C0C"/>
              <w:left w:val="single" w:sz="8" w:space="0" w:color="484848"/>
              <w:bottom w:val="single" w:sz="4" w:space="0" w:color="030303"/>
              <w:right w:val="single" w:sz="4" w:space="0" w:color="080808"/>
            </w:tcBorders>
          </w:tcPr>
          <w:p w14:paraId="78D6E3A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Pre</w:t>
            </w:r>
            <w:r w:rsidRPr="00F12C95">
              <w:rPr>
                <w:rFonts w:cs="Arial"/>
                <w:color w:val="1C1C1C"/>
                <w:spacing w:val="-3"/>
                <w:sz w:val="24"/>
                <w:szCs w:val="24"/>
              </w:rPr>
              <w:t>s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tat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ons</w:t>
            </w:r>
            <w:r w:rsidRPr="00F12C95">
              <w:rPr>
                <w:rFonts w:cs="Arial"/>
                <w:color w:val="3F3F3F"/>
                <w:spacing w:val="4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26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services</w:t>
            </w:r>
          </w:p>
        </w:tc>
        <w:tc>
          <w:tcPr>
            <w:tcW w:w="738" w:type="pct"/>
            <w:tcBorders>
              <w:top w:val="single" w:sz="4" w:space="0" w:color="0C0C0C"/>
              <w:left w:val="single" w:sz="4" w:space="0" w:color="080808"/>
              <w:bottom w:val="single" w:sz="4" w:space="0" w:color="030303"/>
              <w:right w:val="single" w:sz="4" w:space="0" w:color="080808"/>
            </w:tcBorders>
          </w:tcPr>
          <w:p w14:paraId="66E7912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C0C0C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5CB91E3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C0C0C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44C9575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FEBD438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77662C1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sz w:val="24"/>
                <w:szCs w:val="24"/>
              </w:rPr>
              <w:t>Achats</w:t>
            </w:r>
            <w:r w:rsidRPr="00F12C95">
              <w:rPr>
                <w:rFonts w:cs="Arial"/>
                <w:color w:val="2D2D2D"/>
                <w:spacing w:val="-6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matières</w:t>
            </w:r>
            <w:r w:rsidRPr="00F12C95">
              <w:rPr>
                <w:rFonts w:cs="Arial"/>
                <w:color w:val="3F3F3F"/>
                <w:spacing w:val="-12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et</w:t>
            </w:r>
            <w:r w:rsidRPr="00F12C95">
              <w:rPr>
                <w:rFonts w:cs="Arial"/>
                <w:color w:val="2D2D2D"/>
                <w:spacing w:val="-11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z w:val="24"/>
                <w:szCs w:val="24"/>
              </w:rPr>
              <w:t>f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ournitures</w:t>
            </w:r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25B6A30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6A985B2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i/>
                <w:color w:val="2D2D2D"/>
                <w:spacing w:val="-2"/>
                <w:w w:val="110"/>
                <w:sz w:val="24"/>
                <w:szCs w:val="24"/>
              </w:rPr>
              <w:t>7</w:t>
            </w:r>
            <w:r w:rsidRPr="00F12C95">
              <w:rPr>
                <w:rFonts w:cs="Arial"/>
                <w:color w:val="1C1C1C"/>
                <w:spacing w:val="-3"/>
                <w:w w:val="110"/>
                <w:sz w:val="24"/>
                <w:szCs w:val="24"/>
              </w:rPr>
              <w:t>4-</w:t>
            </w:r>
            <w:r w:rsidRPr="00F12C95">
              <w:rPr>
                <w:rFonts w:cs="Arial"/>
                <w:color w:val="1C1C1C"/>
                <w:spacing w:val="14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Subventions</w:t>
            </w:r>
            <w:r w:rsidRPr="00F12C95">
              <w:rPr>
                <w:rFonts w:cs="Arial"/>
                <w:color w:val="2D2D2D"/>
                <w:spacing w:val="41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d'exploitation</w:t>
            </w:r>
            <w:r w:rsidRPr="00F12C95">
              <w:rPr>
                <w:rFonts w:cs="Arial"/>
                <w:color w:val="4F4F4F"/>
                <w:spacing w:val="-1"/>
                <w:w w:val="110"/>
                <w:sz w:val="24"/>
                <w:szCs w:val="24"/>
              </w:rPr>
              <w:t>"</w:t>
            </w: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71EE597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A027DFE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75395104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Au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t</w:t>
            </w:r>
            <w:r w:rsidRPr="00F12C95">
              <w:rPr>
                <w:rFonts w:cs="Arial"/>
                <w:color w:val="4F4F4F"/>
                <w:spacing w:val="-1"/>
                <w:sz w:val="24"/>
                <w:szCs w:val="24"/>
              </w:rPr>
              <w:t>res</w:t>
            </w:r>
            <w:r w:rsidRPr="00F12C95">
              <w:rPr>
                <w:rFonts w:cs="Arial"/>
                <w:color w:val="4F4F4F"/>
                <w:spacing w:val="28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4"/>
                <w:sz w:val="24"/>
                <w:szCs w:val="24"/>
              </w:rPr>
              <w:t>fourn</w:t>
            </w:r>
            <w:r w:rsidRPr="00F12C95">
              <w:rPr>
                <w:rFonts w:cs="Arial"/>
                <w:color w:val="050505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tu</w:t>
            </w:r>
            <w:r w:rsidRPr="00F12C95">
              <w:rPr>
                <w:rFonts w:cs="Arial"/>
                <w:color w:val="1C1C1C"/>
                <w:spacing w:val="-4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es</w:t>
            </w:r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32E5FD2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3C2D1D2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18"/>
                <w:w w:val="105"/>
                <w:sz w:val="24"/>
                <w:szCs w:val="24"/>
                <w:lang w:val="fr-FR"/>
              </w:rPr>
              <w:t>E</w:t>
            </w:r>
            <w:r w:rsidRPr="00F12C95">
              <w:rPr>
                <w:rFonts w:cs="Arial"/>
                <w:color w:val="1C1C1C"/>
                <w:spacing w:val="6"/>
                <w:w w:val="105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3F3F3F"/>
                <w:spacing w:val="-12"/>
                <w:w w:val="105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1C1C1C"/>
                <w:spacing w:val="14"/>
                <w:w w:val="105"/>
                <w:sz w:val="24"/>
                <w:szCs w:val="24"/>
                <w:lang w:val="fr-FR"/>
              </w:rPr>
              <w:t xml:space="preserve"> </w:t>
            </w:r>
          </w:p>
          <w:p w14:paraId="29C346A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437AD32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0190E456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2CA84D6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61</w:t>
            </w:r>
            <w:r w:rsidRPr="00F12C95">
              <w:rPr>
                <w:rFonts w:cs="Arial"/>
                <w:color w:val="2D2D2D"/>
                <w:spacing w:val="-27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2D2D2D"/>
                <w:spacing w:val="-25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Services</w:t>
            </w:r>
            <w:r w:rsidRPr="00F12C95">
              <w:rPr>
                <w:rFonts w:cs="Arial"/>
                <w:color w:val="2D2D2D"/>
                <w:spacing w:val="-8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extérieurs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4FAEDB0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0215C7F5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18A4B3C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7813234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30303"/>
              <w:right w:val="single" w:sz="4" w:space="0" w:color="080808"/>
            </w:tcBorders>
          </w:tcPr>
          <w:p w14:paraId="2E946CF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4F4F4F"/>
                <w:sz w:val="24"/>
                <w:szCs w:val="24"/>
              </w:rPr>
              <w:t>Loc</w:t>
            </w:r>
            <w:r w:rsidRPr="00F12C95">
              <w:rPr>
                <w:rFonts w:cs="Arial"/>
                <w:color w:val="4F4F4F"/>
                <w:spacing w:val="-11"/>
                <w:sz w:val="24"/>
                <w:szCs w:val="24"/>
              </w:rPr>
              <w:t>a</w:t>
            </w:r>
            <w:r w:rsidRPr="00F12C95">
              <w:rPr>
                <w:rFonts w:cs="Arial"/>
                <w:color w:val="1C1C1C"/>
                <w:spacing w:val="-9"/>
                <w:sz w:val="24"/>
                <w:szCs w:val="24"/>
              </w:rPr>
              <w:t>t</w:t>
            </w:r>
            <w:r w:rsidRPr="00F12C95">
              <w:rPr>
                <w:rFonts w:cs="Arial"/>
                <w:color w:val="4F4F4F"/>
                <w:spacing w:val="-18"/>
                <w:sz w:val="24"/>
                <w:szCs w:val="24"/>
              </w:rPr>
              <w:t>i</w:t>
            </w:r>
            <w:r w:rsidRPr="00F12C95">
              <w:rPr>
                <w:rFonts w:cs="Arial"/>
                <w:color w:val="4F4F4F"/>
                <w:sz w:val="24"/>
                <w:szCs w:val="24"/>
              </w:rPr>
              <w:t>ons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30303"/>
              <w:right w:val="single" w:sz="4" w:space="0" w:color="080808"/>
            </w:tcBorders>
          </w:tcPr>
          <w:p w14:paraId="0F2522A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1EAEA39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2CC5B36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7DDAE61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4" w:space="0" w:color="0C0C0C"/>
              <w:right w:val="single" w:sz="4" w:space="0" w:color="080808"/>
            </w:tcBorders>
          </w:tcPr>
          <w:p w14:paraId="726FCFA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En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retien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 xml:space="preserve"> e</w:t>
            </w:r>
            <w:r w:rsidRPr="00F12C95">
              <w:rPr>
                <w:rFonts w:cs="Arial"/>
                <w:color w:val="1C1C1C"/>
                <w:spacing w:val="-6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1C1C1C"/>
                <w:spacing w:val="3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4F4F4F"/>
                <w:spacing w:val="-2"/>
                <w:w w:val="105"/>
                <w:sz w:val="24"/>
                <w:szCs w:val="24"/>
              </w:rPr>
              <w:t>ré</w:t>
            </w:r>
            <w:r w:rsidRPr="00F12C95">
              <w:rPr>
                <w:rFonts w:cs="Arial"/>
                <w:color w:val="2D2D2D"/>
                <w:spacing w:val="-1"/>
                <w:w w:val="105"/>
                <w:sz w:val="24"/>
                <w:szCs w:val="24"/>
              </w:rPr>
              <w:t>parati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on</w:t>
            </w:r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80808"/>
              <w:bottom w:val="single" w:sz="4" w:space="0" w:color="0C0C0C"/>
              <w:right w:val="single" w:sz="4" w:space="0" w:color="080808"/>
            </w:tcBorders>
          </w:tcPr>
          <w:p w14:paraId="467E9BF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4" w:space="0" w:color="0C0C0C"/>
              <w:right w:val="single" w:sz="8" w:space="0" w:color="444444"/>
            </w:tcBorders>
          </w:tcPr>
          <w:p w14:paraId="0231A86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4" w:space="0" w:color="0C0C0C"/>
              <w:right w:val="single" w:sz="4" w:space="0" w:color="030303"/>
            </w:tcBorders>
          </w:tcPr>
          <w:p w14:paraId="461612D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63D5109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C0C0C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6E779BC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Ass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urance</w:t>
            </w:r>
          </w:p>
        </w:tc>
        <w:tc>
          <w:tcPr>
            <w:tcW w:w="738" w:type="pct"/>
            <w:tcBorders>
              <w:top w:val="single" w:sz="4" w:space="0" w:color="0C0C0C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7D9FE14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C0C0C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799265C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Région(s</w:t>
            </w:r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) :</w:t>
            </w:r>
          </w:p>
        </w:tc>
        <w:tc>
          <w:tcPr>
            <w:tcW w:w="786" w:type="pct"/>
            <w:tcBorders>
              <w:top w:val="single" w:sz="4" w:space="0" w:color="0C0C0C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0057E01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6033865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395AAF52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Docume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tati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on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6704B7F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3B12CDD5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5B6F405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59AA00A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549753C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62</w:t>
            </w:r>
            <w:r w:rsidRPr="00F12C95">
              <w:rPr>
                <w:rFonts w:cs="Arial"/>
                <w:color w:val="1C1C1C"/>
                <w:spacing w:val="-15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21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Autres</w:t>
            </w:r>
            <w:r w:rsidRPr="00F12C95">
              <w:rPr>
                <w:rFonts w:cs="Arial"/>
                <w:color w:val="2D2D2D"/>
                <w:spacing w:val="-4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pacing w:val="-1"/>
                <w:w w:val="110"/>
                <w:sz w:val="24"/>
                <w:szCs w:val="24"/>
              </w:rPr>
              <w:t>services</w:t>
            </w:r>
            <w:r w:rsidRPr="00F12C95">
              <w:rPr>
                <w:rFonts w:cs="Arial"/>
                <w:color w:val="2D2D2D"/>
                <w:spacing w:val="-19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extérieurs</w:t>
            </w:r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4C75F85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64C630B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Dépa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rt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ement(s)</w:t>
            </w:r>
            <w:r w:rsidRPr="00F12C95">
              <w:rPr>
                <w:rFonts w:cs="Arial"/>
                <w:color w:val="3F3F3F"/>
                <w:spacing w:val="3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:</w:t>
            </w: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2249003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7FCE4C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77FA79D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Rémun</w:t>
            </w:r>
            <w:r w:rsidRPr="00F12C95">
              <w:rPr>
                <w:rFonts w:cs="Arial"/>
                <w:color w:val="3F3F3F"/>
                <w:spacing w:val="4"/>
                <w:w w:val="105"/>
                <w:sz w:val="24"/>
                <w:szCs w:val="24"/>
              </w:rPr>
              <w:t>é</w:t>
            </w:r>
            <w:r w:rsidRPr="00F12C95">
              <w:rPr>
                <w:rFonts w:cs="Arial"/>
                <w:color w:val="1C1C1C"/>
                <w:spacing w:val="-7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050505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ons</w:t>
            </w:r>
            <w:r w:rsidRPr="00F12C95">
              <w:rPr>
                <w:rFonts w:cs="Arial"/>
                <w:color w:val="3F3F3F"/>
                <w:spacing w:val="-10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626262"/>
                <w:spacing w:val="-19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3F3F3F"/>
                <w:spacing w:val="-20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ermé</w:t>
            </w:r>
            <w:r w:rsidRPr="00F12C95">
              <w:rPr>
                <w:rFonts w:cs="Arial"/>
                <w:color w:val="3F3F3F"/>
                <w:spacing w:val="-9"/>
                <w:w w:val="105"/>
                <w:sz w:val="24"/>
                <w:szCs w:val="24"/>
              </w:rPr>
              <w:t>d</w:t>
            </w:r>
            <w:r w:rsidRPr="00F12C95">
              <w:rPr>
                <w:rFonts w:cs="Arial"/>
                <w:color w:val="1C1C1C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1C1C1C"/>
                <w:spacing w:val="-15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s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pacing w:val="-2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t</w:t>
            </w:r>
          </w:p>
          <w:p w14:paraId="5F2147F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h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ono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rair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es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1AD3536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383393D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2DBBC83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EE29B4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5BE0CD34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Pu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b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050505"/>
                <w:spacing w:val="-10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c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spacing w:val="4"/>
                <w:w w:val="105"/>
                <w:sz w:val="24"/>
                <w:szCs w:val="24"/>
              </w:rPr>
              <w:t>é</w:t>
            </w:r>
            <w:r w:rsidRPr="00F12C95">
              <w:rPr>
                <w:rFonts w:cs="Arial"/>
                <w:color w:val="777777"/>
                <w:spacing w:val="1"/>
                <w:w w:val="105"/>
                <w:sz w:val="24"/>
                <w:szCs w:val="24"/>
              </w:rPr>
              <w:t>,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pu</w:t>
            </w:r>
            <w:r w:rsidRPr="00F12C95">
              <w:rPr>
                <w:rFonts w:cs="Arial"/>
                <w:color w:val="1C1C1C"/>
                <w:spacing w:val="-35"/>
                <w:w w:val="105"/>
                <w:sz w:val="24"/>
                <w:szCs w:val="24"/>
              </w:rPr>
              <w:t>b</w:t>
            </w:r>
            <w:r w:rsidRPr="00F12C95">
              <w:rPr>
                <w:rFonts w:cs="Arial"/>
                <w:color w:val="4F4F4F"/>
                <w:spacing w:val="-101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ca</w:t>
            </w:r>
            <w:r w:rsidRPr="00F12C95">
              <w:rPr>
                <w:rFonts w:cs="Arial"/>
                <w:color w:val="4F4F4F"/>
                <w:spacing w:val="-4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050505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on</w:t>
            </w:r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5A2D1ED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10057EA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Commune(s)</w:t>
            </w:r>
            <w:r w:rsidRPr="00F12C95">
              <w:rPr>
                <w:rFonts w:cs="Arial"/>
                <w:color w:val="2D2D2D"/>
                <w:spacing w:val="-9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:</w:t>
            </w: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3DD9280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DF4B60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4" w:space="0" w:color="080808"/>
              <w:right w:val="single" w:sz="4" w:space="0" w:color="080808"/>
            </w:tcBorders>
          </w:tcPr>
          <w:p w14:paraId="666C6FE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Dép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la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cements</w:t>
            </w:r>
            <w:r w:rsidRPr="00F12C95">
              <w:rPr>
                <w:rFonts w:cs="Arial"/>
                <w:color w:val="3F3F3F"/>
                <w:spacing w:val="-28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777777"/>
                <w:spacing w:val="-3"/>
                <w:w w:val="105"/>
                <w:sz w:val="24"/>
                <w:szCs w:val="24"/>
              </w:rPr>
              <w:t>,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m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ss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ons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4" w:space="0" w:color="080808"/>
              <w:right w:val="single" w:sz="4" w:space="0" w:color="080808"/>
            </w:tcBorders>
          </w:tcPr>
          <w:p w14:paraId="690DBAB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4" w:space="0" w:color="080808"/>
              <w:right w:val="single" w:sz="8" w:space="0" w:color="444444"/>
            </w:tcBorders>
          </w:tcPr>
          <w:p w14:paraId="4EC121D3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4" w:space="0" w:color="080808"/>
              <w:right w:val="single" w:sz="4" w:space="0" w:color="030303"/>
            </w:tcBorders>
          </w:tcPr>
          <w:p w14:paraId="623B749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094DFB2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80808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4FF6DC1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Serv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ces</w:t>
            </w:r>
            <w:r w:rsidRPr="00F12C95">
              <w:rPr>
                <w:rFonts w:cs="Arial"/>
                <w:color w:val="3F3F3F"/>
                <w:spacing w:val="2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 xml:space="preserve">bancaires,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autres</w:t>
            </w:r>
          </w:p>
        </w:tc>
        <w:tc>
          <w:tcPr>
            <w:tcW w:w="738" w:type="pct"/>
            <w:tcBorders>
              <w:top w:val="single" w:sz="4" w:space="0" w:color="080808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4C6734A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80808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2E5AD423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80808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6D891FC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764D5045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2A5697BE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63</w:t>
            </w:r>
            <w:r w:rsidRPr="00F12C95">
              <w:rPr>
                <w:rFonts w:cs="Arial"/>
                <w:color w:val="1C1C1C"/>
                <w:spacing w:val="-9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2D2D2D"/>
                <w:spacing w:val="-28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30"/>
                <w:w w:val="110"/>
                <w:sz w:val="24"/>
                <w:szCs w:val="24"/>
              </w:rPr>
              <w:t>I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mpôts</w:t>
            </w:r>
            <w:r w:rsidRPr="00F12C95">
              <w:rPr>
                <w:rFonts w:cs="Arial"/>
                <w:color w:val="1C1C1C"/>
                <w:spacing w:val="-10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et</w:t>
            </w:r>
            <w:r w:rsidRPr="00F12C95">
              <w:rPr>
                <w:rFonts w:cs="Arial"/>
                <w:color w:val="1C1C1C"/>
                <w:spacing w:val="-13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taxes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570812F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6BCC5762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Org</w:t>
            </w:r>
            <w:r w:rsidRPr="00F12C95">
              <w:rPr>
                <w:rFonts w:cs="Arial"/>
                <w:color w:val="3F3F3F"/>
                <w:spacing w:val="-8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1C1C1C"/>
                <w:spacing w:val="-16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4F4F4F"/>
                <w:spacing w:val="-19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s</w:t>
            </w:r>
            <w:r w:rsidRPr="00F12C95">
              <w:rPr>
                <w:rFonts w:cs="Arial"/>
                <w:color w:val="4F4F4F"/>
                <w:spacing w:val="-2"/>
                <w:w w:val="105"/>
                <w:sz w:val="24"/>
                <w:szCs w:val="24"/>
              </w:rPr>
              <w:t>m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es sociaux</w:t>
            </w:r>
            <w:r w:rsidRPr="00F12C95">
              <w:rPr>
                <w:rFonts w:cs="Arial"/>
                <w:color w:val="2D2D2D"/>
                <w:spacing w:val="4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(d</w:t>
            </w:r>
            <w:r w:rsidRPr="00F12C95">
              <w:rPr>
                <w:rFonts w:cs="Arial"/>
                <w:color w:val="4F4F4F"/>
                <w:spacing w:val="-11"/>
                <w:w w:val="105"/>
                <w:sz w:val="24"/>
                <w:szCs w:val="24"/>
              </w:rPr>
              <w:t>é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050505"/>
                <w:spacing w:val="-11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2D2D2D"/>
                <w:spacing w:val="-2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4F4F4F"/>
                <w:w w:val="105"/>
                <w:sz w:val="24"/>
                <w:szCs w:val="24"/>
              </w:rPr>
              <w:t>)</w:t>
            </w:r>
            <w:r w:rsidRPr="00F12C95">
              <w:rPr>
                <w:rFonts w:cs="Arial"/>
                <w:color w:val="4F4F4F"/>
                <w:spacing w:val="-6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626262"/>
                <w:w w:val="105"/>
                <w:sz w:val="24"/>
                <w:szCs w:val="24"/>
              </w:rPr>
              <w:t>: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194139A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2D5F936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0F0D656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4F4F4F"/>
                <w:spacing w:val="-28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mpôts</w:t>
            </w:r>
            <w:r w:rsidRPr="00F12C95">
              <w:rPr>
                <w:rFonts w:cs="Arial"/>
                <w:color w:val="2D2D2D"/>
                <w:spacing w:val="-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pacing w:val="-11"/>
                <w:sz w:val="24"/>
                <w:szCs w:val="24"/>
                <w:lang w:val="fr-FR"/>
              </w:rPr>
              <w:t>e</w:t>
            </w:r>
            <w:r w:rsidRPr="00F12C95">
              <w:rPr>
                <w:rFonts w:cs="Arial"/>
                <w:color w:val="1C1C1C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1C1C1C"/>
                <w:spacing w:val="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taxes</w:t>
            </w:r>
            <w:r w:rsidRPr="00F12C95">
              <w:rPr>
                <w:rFonts w:cs="Arial"/>
                <w:color w:val="3F3F3F"/>
                <w:spacing w:val="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1C1C1C"/>
                <w:spacing w:val="-10"/>
                <w:sz w:val="24"/>
                <w:szCs w:val="24"/>
                <w:lang w:val="fr-FR"/>
              </w:rPr>
              <w:t>u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r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7"/>
                <w:sz w:val="24"/>
                <w:szCs w:val="24"/>
                <w:lang w:val="fr-FR"/>
              </w:rPr>
              <w:t>r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émunération,</w:t>
            </w:r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0FF7B72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2D38FB8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7E1626A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6DF48D1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55C661F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sz w:val="24"/>
                <w:szCs w:val="24"/>
              </w:rPr>
              <w:t>Autres</w:t>
            </w:r>
            <w:r w:rsidRPr="00F12C95">
              <w:rPr>
                <w:rFonts w:cs="Arial"/>
                <w:color w:val="2D2D2D"/>
                <w:spacing w:val="9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4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5"/>
                <w:sz w:val="24"/>
                <w:szCs w:val="24"/>
              </w:rPr>
              <w:t>mpô</w:t>
            </w:r>
            <w:r w:rsidRPr="00F12C95">
              <w:rPr>
                <w:rFonts w:cs="Arial"/>
                <w:color w:val="1C1C1C"/>
                <w:spacing w:val="-5"/>
                <w:sz w:val="24"/>
                <w:szCs w:val="24"/>
              </w:rPr>
              <w:t>ts</w:t>
            </w:r>
            <w:r w:rsidRPr="00F12C95">
              <w:rPr>
                <w:rFonts w:cs="Arial"/>
                <w:color w:val="1C1C1C"/>
                <w:spacing w:val="11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et</w:t>
            </w:r>
            <w:r w:rsidRPr="00F12C95">
              <w:rPr>
                <w:rFonts w:cs="Arial"/>
                <w:color w:val="3F3F3F"/>
                <w:spacing w:val="-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taxes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36A8EFF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0A098E4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2BA4D7B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7AF87C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B4B4B"/>
              <w:right w:val="single" w:sz="4" w:space="0" w:color="080808"/>
            </w:tcBorders>
          </w:tcPr>
          <w:p w14:paraId="59D50CE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64-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2D2D2D"/>
                <w:spacing w:val="1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20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personnel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B4B4B"/>
              <w:right w:val="single" w:sz="4" w:space="0" w:color="080808"/>
            </w:tcBorders>
          </w:tcPr>
          <w:p w14:paraId="5D5E108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B4B4B"/>
              <w:right w:val="single" w:sz="8" w:space="0" w:color="444444"/>
            </w:tcBorders>
          </w:tcPr>
          <w:p w14:paraId="7CADE85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sz w:val="24"/>
                <w:szCs w:val="24"/>
              </w:rPr>
              <w:t>Fonds</w:t>
            </w:r>
            <w:r w:rsidRPr="00F12C95">
              <w:rPr>
                <w:rFonts w:cs="Arial"/>
                <w:color w:val="2D2D2D"/>
                <w:spacing w:val="-1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eu</w:t>
            </w:r>
            <w:r w:rsidRPr="00F12C95">
              <w:rPr>
                <w:rFonts w:cs="Arial"/>
                <w:color w:val="1C1C1C"/>
                <w:spacing w:val="-3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opéens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B4B4B"/>
              <w:right w:val="single" w:sz="4" w:space="0" w:color="030303"/>
            </w:tcBorders>
          </w:tcPr>
          <w:p w14:paraId="36B7E3E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B33258F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B4B4B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33F8121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3"/>
                <w:sz w:val="24"/>
                <w:szCs w:val="24"/>
              </w:rPr>
              <w:t>Rémuné</w:t>
            </w:r>
            <w:r w:rsidRPr="00F12C95">
              <w:rPr>
                <w:rFonts w:cs="Arial"/>
                <w:color w:val="1C1C1C"/>
                <w:spacing w:val="-3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at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</w:rPr>
              <w:t>on</w:t>
            </w:r>
            <w:r w:rsidRPr="00F12C95">
              <w:rPr>
                <w:rFonts w:cs="Arial"/>
                <w:color w:val="3F3F3F"/>
                <w:spacing w:val="3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des</w:t>
            </w:r>
            <w:r w:rsidRPr="00F12C95">
              <w:rPr>
                <w:rFonts w:cs="Arial"/>
                <w:color w:val="3F3F3F"/>
                <w:spacing w:val="2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personnels</w:t>
            </w:r>
          </w:p>
        </w:tc>
        <w:tc>
          <w:tcPr>
            <w:tcW w:w="738" w:type="pct"/>
            <w:tcBorders>
              <w:top w:val="single" w:sz="8" w:space="0" w:color="4B4B4B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4ED9E1E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B4B4B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17BD337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L'agence</w:t>
            </w:r>
            <w:r w:rsidRPr="00F12C95">
              <w:rPr>
                <w:rFonts w:cs="Arial"/>
                <w:color w:val="3F3F3F"/>
                <w:spacing w:val="-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2D2D2D"/>
                <w:spacing w:val="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1"/>
                <w:sz w:val="24"/>
                <w:szCs w:val="24"/>
                <w:lang w:val="fr-FR"/>
              </w:rPr>
              <w:t>services</w:t>
            </w:r>
            <w:r w:rsidRPr="00F12C95">
              <w:rPr>
                <w:rFonts w:cs="Arial"/>
                <w:color w:val="2D2D2D"/>
                <w:spacing w:val="-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et</w:t>
            </w:r>
            <w:r w:rsidRPr="00F12C95">
              <w:rPr>
                <w:rFonts w:cs="Arial"/>
                <w:color w:val="2D2D2D"/>
                <w:spacing w:val="-1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 xml:space="preserve">de 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  <w:lang w:val="fr-FR"/>
              </w:rPr>
              <w:t>pai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  <w:lang w:val="fr-FR"/>
              </w:rPr>
              <w:t>ement</w:t>
            </w:r>
            <w:r w:rsidRPr="00F12C95">
              <w:rPr>
                <w:rFonts w:cs="Arial"/>
                <w:color w:val="3F3F3F"/>
                <w:spacing w:val="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4F4F4F"/>
                <w:spacing w:val="-1"/>
                <w:sz w:val="24"/>
                <w:szCs w:val="24"/>
                <w:lang w:val="fr-FR"/>
              </w:rPr>
              <w:t>(ex</w:t>
            </w:r>
            <w:r w:rsidRPr="00F12C95">
              <w:rPr>
                <w:rFonts w:cs="Arial"/>
                <w:color w:val="050505"/>
                <w:spacing w:val="-1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>CNASEA</w:t>
            </w:r>
            <w:r w:rsidRPr="00F12C95">
              <w:rPr>
                <w:rFonts w:cs="Arial"/>
                <w:color w:val="3F3F3F"/>
                <w:spacing w:val="17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4"/>
                <w:sz w:val="24"/>
                <w:szCs w:val="24"/>
                <w:lang w:val="fr-FR"/>
              </w:rPr>
              <w:t>-emp</w:t>
            </w:r>
            <w:r w:rsidRPr="00F12C95">
              <w:rPr>
                <w:rFonts w:cs="Arial"/>
                <w:color w:val="4F4F4F"/>
                <w:spacing w:val="-3"/>
                <w:sz w:val="24"/>
                <w:szCs w:val="24"/>
                <w:lang w:val="fr-FR"/>
              </w:rPr>
              <w:t>lo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3F3F3F"/>
                <w:spacing w:val="-4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3F3F3F"/>
                <w:spacing w:val="25"/>
                <w:w w:val="9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pacing w:val="-5"/>
                <w:sz w:val="24"/>
                <w:szCs w:val="24"/>
                <w:lang w:val="fr-FR"/>
              </w:rPr>
              <w:t>a</w:t>
            </w:r>
            <w:r w:rsidRPr="00F12C95">
              <w:rPr>
                <w:rFonts w:cs="Arial"/>
                <w:color w:val="1C1C1C"/>
                <w:spacing w:val="-4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3F3F3F"/>
                <w:spacing w:val="-6"/>
                <w:sz w:val="24"/>
                <w:szCs w:val="24"/>
                <w:lang w:val="fr-FR"/>
              </w:rPr>
              <w:t>dés)</w:t>
            </w:r>
          </w:p>
        </w:tc>
        <w:tc>
          <w:tcPr>
            <w:tcW w:w="786" w:type="pct"/>
            <w:tcBorders>
              <w:top w:val="single" w:sz="8" w:space="0" w:color="4B4B4B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506B309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70C954F2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3434B49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3F3F3F"/>
                <w:spacing w:val="-16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socia</w:t>
            </w:r>
            <w:r w:rsidRPr="00F12C95">
              <w:rPr>
                <w:rFonts w:cs="Arial"/>
                <w:color w:val="050505"/>
                <w:spacing w:val="-3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2D2D2D"/>
                <w:spacing w:val="-5"/>
                <w:w w:val="105"/>
                <w:sz w:val="24"/>
                <w:szCs w:val="24"/>
              </w:rPr>
              <w:t>es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6500F64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70F59B9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Autres</w:t>
            </w:r>
            <w:r w:rsidRPr="00F12C95">
              <w:rPr>
                <w:rFonts w:cs="Arial"/>
                <w:color w:val="2D2D2D"/>
                <w:spacing w:val="-3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étab</w:t>
            </w:r>
            <w:r w:rsidRPr="00F12C95">
              <w:rPr>
                <w:rFonts w:cs="Arial"/>
                <w:color w:val="3F3F3F"/>
                <w:spacing w:val="-17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spacing w:val="-19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sseme</w:t>
            </w:r>
            <w:r w:rsidRPr="00F12C95">
              <w:rPr>
                <w:rFonts w:cs="Arial"/>
                <w:color w:val="3F3F3F"/>
                <w:spacing w:val="-7"/>
                <w:w w:val="105"/>
                <w:sz w:val="24"/>
                <w:szCs w:val="24"/>
              </w:rPr>
              <w:t>n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s</w:t>
            </w:r>
            <w:r w:rsidRPr="00F12C95">
              <w:rPr>
                <w:rFonts w:cs="Arial"/>
                <w:color w:val="3F3F3F"/>
                <w:spacing w:val="-18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5"/>
                <w:w w:val="105"/>
                <w:sz w:val="24"/>
                <w:szCs w:val="24"/>
              </w:rPr>
              <w:t>p</w:t>
            </w:r>
            <w:r w:rsidRPr="00F12C95">
              <w:rPr>
                <w:rFonts w:cs="Arial"/>
                <w:color w:val="1C1C1C"/>
                <w:spacing w:val="-11"/>
                <w:w w:val="105"/>
                <w:sz w:val="24"/>
                <w:szCs w:val="24"/>
              </w:rPr>
              <w:t>u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b</w:t>
            </w:r>
            <w:r w:rsidRPr="00F12C95">
              <w:rPr>
                <w:rFonts w:cs="Arial"/>
                <w:color w:val="3F3F3F"/>
                <w:spacing w:val="-11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1C1C1C"/>
                <w:spacing w:val="-14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cs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195F1C3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88CCEFC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76CCBD4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Autres</w:t>
            </w:r>
            <w:r w:rsidRPr="00F12C95">
              <w:rPr>
                <w:rFonts w:cs="Arial"/>
                <w:color w:val="3F3F3F"/>
                <w:spacing w:val="-17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"/>
                <w:w w:val="105"/>
                <w:sz w:val="24"/>
                <w:szCs w:val="24"/>
              </w:rPr>
              <w:t>cha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1"/>
                <w:w w:val="105"/>
                <w:sz w:val="24"/>
                <w:szCs w:val="24"/>
              </w:rPr>
              <w:t>ges</w:t>
            </w:r>
            <w:r w:rsidRPr="00F12C95">
              <w:rPr>
                <w:rFonts w:cs="Arial"/>
                <w:color w:val="3F3F3F"/>
                <w:spacing w:val="-22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-22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p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erson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nel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27852B7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3AE1981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9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050505"/>
                <w:spacing w:val="-5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2D2D2D"/>
                <w:spacing w:val="-7"/>
                <w:w w:val="105"/>
                <w:sz w:val="24"/>
                <w:szCs w:val="24"/>
              </w:rPr>
              <w:t>des</w:t>
            </w:r>
            <w:r w:rsidRPr="00F12C95">
              <w:rPr>
                <w:rFonts w:cs="Arial"/>
                <w:color w:val="2D2D2D"/>
                <w:spacing w:val="7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pri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vées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7B94DA6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7A35A47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6CED5A5C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65-</w:t>
            </w:r>
            <w:r w:rsidRPr="00F12C95">
              <w:rPr>
                <w:rFonts w:cs="Arial"/>
                <w:color w:val="2D2D2D"/>
                <w:spacing w:val="-15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Autres</w:t>
            </w:r>
            <w:r w:rsidRPr="00F12C95">
              <w:rPr>
                <w:rFonts w:cs="Arial"/>
                <w:color w:val="2D2D2D"/>
                <w:spacing w:val="20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charges</w:t>
            </w:r>
            <w:r w:rsidRPr="00F12C95">
              <w:rPr>
                <w:rFonts w:cs="Arial"/>
                <w:color w:val="2D2D2D"/>
                <w:spacing w:val="19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1C1C1C"/>
                <w:spacing w:val="9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gestion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  <w:lang w:val="fr-FR"/>
              </w:rPr>
              <w:t>courante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80808"/>
            </w:tcBorders>
          </w:tcPr>
          <w:p w14:paraId="68B059D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5073151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75</w:t>
            </w:r>
            <w:r w:rsidRPr="00F12C95">
              <w:rPr>
                <w:rFonts w:cs="Arial"/>
                <w:color w:val="1C1C1C"/>
                <w:spacing w:val="-8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w w:val="110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3F3F3F"/>
                <w:spacing w:val="-18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Autres</w:t>
            </w:r>
            <w:r w:rsidRPr="00F12C95">
              <w:rPr>
                <w:rFonts w:cs="Arial"/>
                <w:color w:val="1C1C1C"/>
                <w:spacing w:val="3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  <w:lang w:val="fr-FR"/>
              </w:rPr>
              <w:t>produits</w:t>
            </w:r>
            <w:r w:rsidRPr="00F12C95">
              <w:rPr>
                <w:rFonts w:cs="Arial"/>
                <w:color w:val="1C1C1C"/>
                <w:spacing w:val="-5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1C1C1C"/>
                <w:spacing w:val="-16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 xml:space="preserve">gestion 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  <w:lang w:val="fr-FR"/>
              </w:rPr>
              <w:t>co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  <w:lang w:val="fr-FR"/>
              </w:rPr>
              <w:t>urante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69FE30C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1C546CF9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30CB30E8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66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1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Cha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ges</w:t>
            </w:r>
            <w:r w:rsidRPr="00F12C95">
              <w:rPr>
                <w:rFonts w:cs="Arial"/>
                <w:color w:val="2D2D2D"/>
                <w:spacing w:val="5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financières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7E200952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2E129536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3F3F3F"/>
                <w:spacing w:val="-5"/>
                <w:sz w:val="24"/>
                <w:szCs w:val="24"/>
                <w:lang w:val="fr-FR"/>
              </w:rPr>
              <w:t>Don</w:t>
            </w:r>
            <w:r w:rsidRPr="00F12C95">
              <w:rPr>
                <w:rFonts w:cs="Arial"/>
                <w:color w:val="1C1C1C"/>
                <w:spacing w:val="-5"/>
                <w:sz w:val="24"/>
                <w:szCs w:val="24"/>
                <w:lang w:val="fr-FR"/>
              </w:rPr>
              <w:t>t</w:t>
            </w:r>
            <w:r w:rsidRPr="00F12C95">
              <w:rPr>
                <w:rFonts w:cs="Arial"/>
                <w:color w:val="1C1C1C"/>
                <w:spacing w:val="9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>cot</w:t>
            </w:r>
            <w:r w:rsidRPr="00F12C95">
              <w:rPr>
                <w:rFonts w:cs="Arial"/>
                <w:color w:val="1C1C1C"/>
                <w:spacing w:val="-2"/>
                <w:sz w:val="24"/>
                <w:szCs w:val="24"/>
                <w:lang w:val="fr-FR"/>
              </w:rPr>
              <w:t>i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>sations</w:t>
            </w:r>
            <w:r w:rsidRPr="00F12C95">
              <w:rPr>
                <w:rFonts w:cs="Arial"/>
                <w:color w:val="626262"/>
                <w:spacing w:val="-2"/>
                <w:sz w:val="24"/>
                <w:szCs w:val="24"/>
                <w:lang w:val="fr-FR"/>
              </w:rPr>
              <w:t>,</w:t>
            </w:r>
            <w:r w:rsidRPr="00F12C95">
              <w:rPr>
                <w:rFonts w:cs="Arial"/>
                <w:color w:val="626262"/>
                <w:spacing w:val="-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dons</w:t>
            </w:r>
            <w:r w:rsidRPr="00F12C95">
              <w:rPr>
                <w:rFonts w:cs="Arial"/>
                <w:color w:val="3F3F3F"/>
                <w:spacing w:val="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manuels</w:t>
            </w:r>
            <w:r w:rsidRPr="00F12C95">
              <w:rPr>
                <w:rFonts w:cs="Arial"/>
                <w:color w:val="3F3F3F"/>
                <w:spacing w:val="16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 xml:space="preserve">ou </w:t>
            </w:r>
            <w:r w:rsidRPr="00F12C95">
              <w:rPr>
                <w:rFonts w:cs="Arial"/>
                <w:color w:val="050505"/>
                <w:spacing w:val="-4"/>
                <w:w w:val="105"/>
                <w:sz w:val="24"/>
                <w:szCs w:val="24"/>
                <w:lang w:val="fr-FR"/>
              </w:rPr>
              <w:t>l</w:t>
            </w: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  <w:lang w:val="fr-FR"/>
              </w:rPr>
              <w:t>egs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19F30D5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54D4DB2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6DE54B2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67-</w:t>
            </w:r>
            <w:r w:rsidRPr="00F12C95">
              <w:rPr>
                <w:rFonts w:cs="Arial"/>
                <w:color w:val="2D2D2D"/>
                <w:spacing w:val="15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2D2D2D"/>
                <w:spacing w:val="21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2"/>
                <w:w w:val="105"/>
                <w:sz w:val="24"/>
                <w:szCs w:val="24"/>
              </w:rPr>
              <w:t>exceptionn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050505"/>
                <w:spacing w:val="-2"/>
                <w:w w:val="105"/>
                <w:sz w:val="24"/>
                <w:szCs w:val="24"/>
              </w:rPr>
              <w:t>ll</w:t>
            </w:r>
            <w:r w:rsidRPr="00F12C95">
              <w:rPr>
                <w:rFonts w:cs="Arial"/>
                <w:color w:val="2D2D2D"/>
                <w:spacing w:val="-3"/>
                <w:w w:val="105"/>
                <w:sz w:val="24"/>
                <w:szCs w:val="24"/>
              </w:rPr>
              <w:t>es</w:t>
            </w:r>
          </w:p>
        </w:tc>
        <w:tc>
          <w:tcPr>
            <w:tcW w:w="738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4" w:space="0" w:color="080808"/>
            </w:tcBorders>
          </w:tcPr>
          <w:p w14:paraId="1081B21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5A9A3E2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76</w:t>
            </w:r>
            <w:r w:rsidRPr="00F12C95">
              <w:rPr>
                <w:rFonts w:cs="Arial"/>
                <w:color w:val="2D2D2D"/>
                <w:spacing w:val="-14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-</w:t>
            </w:r>
            <w:r w:rsidRPr="00F12C95">
              <w:rPr>
                <w:rFonts w:cs="Arial"/>
                <w:color w:val="2D2D2D"/>
                <w:spacing w:val="-20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Produits</w:t>
            </w:r>
            <w:r w:rsidRPr="00F12C95">
              <w:rPr>
                <w:rFonts w:cs="Arial"/>
                <w:color w:val="1C1C1C"/>
                <w:spacing w:val="-11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financiers</w:t>
            </w: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6A4E31AE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159036D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44444"/>
              <w:right w:val="single" w:sz="4" w:space="0" w:color="080808"/>
            </w:tcBorders>
          </w:tcPr>
          <w:p w14:paraId="04E8DD3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68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1"/>
                <w:w w:val="105"/>
                <w:sz w:val="24"/>
                <w:szCs w:val="24"/>
              </w:rPr>
              <w:t>Dotation</w:t>
            </w:r>
            <w:r w:rsidRPr="00F12C95">
              <w:rPr>
                <w:rFonts w:cs="Arial"/>
                <w:color w:val="1C1C1C"/>
                <w:spacing w:val="5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05"/>
                <w:sz w:val="24"/>
                <w:szCs w:val="24"/>
              </w:rPr>
              <w:t>aux</w:t>
            </w:r>
            <w:r w:rsidRPr="00F12C95">
              <w:rPr>
                <w:rFonts w:cs="Arial"/>
                <w:color w:val="1C1C1C"/>
                <w:spacing w:val="20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amortissements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4" w:space="0" w:color="080808"/>
            </w:tcBorders>
          </w:tcPr>
          <w:p w14:paraId="747C0DC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8" w:space="0" w:color="444444"/>
              <w:right w:val="single" w:sz="8" w:space="0" w:color="444444"/>
            </w:tcBorders>
          </w:tcPr>
          <w:p w14:paraId="56287F7A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3F3F3F"/>
                <w:w w:val="115"/>
                <w:sz w:val="24"/>
                <w:szCs w:val="24"/>
                <w:lang w:val="fr-FR"/>
              </w:rPr>
              <w:t>78</w:t>
            </w:r>
            <w:r w:rsidRPr="00F12C95">
              <w:rPr>
                <w:rFonts w:cs="Arial"/>
                <w:color w:val="3F3F3F"/>
                <w:spacing w:val="-33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65"/>
                <w:sz w:val="24"/>
                <w:szCs w:val="24"/>
                <w:lang w:val="fr-FR"/>
              </w:rPr>
              <w:t>-</w:t>
            </w:r>
            <w:r w:rsidRPr="00F12C95">
              <w:rPr>
                <w:rFonts w:cs="Arial"/>
                <w:color w:val="2D2D2D"/>
                <w:spacing w:val="-57"/>
                <w:w w:val="16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w w:val="115"/>
                <w:sz w:val="24"/>
                <w:szCs w:val="24"/>
                <w:lang w:val="fr-FR"/>
              </w:rPr>
              <w:t>Reprises</w:t>
            </w:r>
            <w:r w:rsidRPr="00F12C95">
              <w:rPr>
                <w:rFonts w:cs="Arial"/>
                <w:color w:val="1C1C1C"/>
                <w:spacing w:val="-31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5"/>
                <w:sz w:val="24"/>
                <w:szCs w:val="24"/>
                <w:lang w:val="fr-FR"/>
              </w:rPr>
              <w:t>sur</w:t>
            </w:r>
            <w:r w:rsidRPr="00F12C95">
              <w:rPr>
                <w:rFonts w:cs="Arial"/>
                <w:color w:val="2D2D2D"/>
                <w:w w:val="108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amortissements</w:t>
            </w:r>
            <w:r w:rsidRPr="00F12C95">
              <w:rPr>
                <w:rFonts w:cs="Arial"/>
                <w:color w:val="2D2D2D"/>
                <w:spacing w:val="-9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et</w:t>
            </w:r>
            <w:r w:rsidRPr="00F12C95">
              <w:rPr>
                <w:rFonts w:cs="Arial"/>
                <w:color w:val="2D2D2D"/>
                <w:spacing w:val="-9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  <w:lang w:val="fr-FR"/>
              </w:rPr>
              <w:t>pro</w:t>
            </w:r>
            <w:r w:rsidRPr="00F12C95">
              <w:rPr>
                <w:rFonts w:cs="Arial"/>
                <w:color w:val="3F3F3F"/>
                <w:spacing w:val="-2"/>
                <w:w w:val="110"/>
                <w:sz w:val="24"/>
                <w:szCs w:val="24"/>
                <w:lang w:val="fr-FR"/>
              </w:rPr>
              <w:t>v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  <w:lang w:val="fr-FR"/>
              </w:rPr>
              <w:t>isions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44444"/>
              <w:right w:val="single" w:sz="4" w:space="0" w:color="030303"/>
            </w:tcBorders>
          </w:tcPr>
          <w:p w14:paraId="6AAF478E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</w:tr>
      <w:tr w:rsidR="00095BB5" w:rsidRPr="00F12C95" w14:paraId="500F74F8" w14:textId="77777777" w:rsidTr="007F3C8D">
        <w:trPr>
          <w:trHeight w:hRule="exact" w:val="284"/>
        </w:trPr>
        <w:tc>
          <w:tcPr>
            <w:tcW w:w="2380" w:type="pct"/>
            <w:gridSpan w:val="2"/>
            <w:tcBorders>
              <w:top w:val="single" w:sz="8" w:space="0" w:color="444444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2EE55B91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3F3F3F"/>
                <w:w w:val="115"/>
                <w:sz w:val="24"/>
                <w:szCs w:val="24"/>
              </w:rPr>
              <w:t>CHARGES</w:t>
            </w:r>
            <w:r w:rsidRPr="000831B4">
              <w:rPr>
                <w:rFonts w:cs="Arial"/>
                <w:b/>
                <w:color w:val="3F3F3F"/>
                <w:spacing w:val="-14"/>
                <w:w w:val="115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3F3F3F"/>
                <w:spacing w:val="-20"/>
                <w:w w:val="115"/>
                <w:sz w:val="24"/>
                <w:szCs w:val="24"/>
              </w:rPr>
              <w:t>I</w:t>
            </w:r>
            <w:r w:rsidRPr="000831B4">
              <w:rPr>
                <w:rFonts w:cs="Arial"/>
                <w:b/>
                <w:color w:val="1C1C1C"/>
                <w:spacing w:val="-6"/>
                <w:w w:val="115"/>
                <w:sz w:val="24"/>
                <w:szCs w:val="24"/>
              </w:rPr>
              <w:t>N</w:t>
            </w:r>
            <w:r w:rsidRPr="000831B4">
              <w:rPr>
                <w:rFonts w:cs="Arial"/>
                <w:b/>
                <w:color w:val="3F3F3F"/>
                <w:spacing w:val="-1"/>
                <w:w w:val="115"/>
                <w:sz w:val="24"/>
                <w:szCs w:val="24"/>
              </w:rPr>
              <w:t>D</w:t>
            </w:r>
            <w:r w:rsidRPr="000831B4">
              <w:rPr>
                <w:rFonts w:cs="Arial"/>
                <w:b/>
                <w:color w:val="1C1C1C"/>
                <w:spacing w:val="-14"/>
                <w:w w:val="115"/>
                <w:sz w:val="24"/>
                <w:szCs w:val="24"/>
              </w:rPr>
              <w:t>I</w:t>
            </w:r>
            <w:r w:rsidRPr="000831B4">
              <w:rPr>
                <w:rFonts w:cs="Arial"/>
                <w:b/>
                <w:color w:val="3F3F3F"/>
                <w:w w:val="115"/>
                <w:sz w:val="24"/>
                <w:szCs w:val="24"/>
              </w:rPr>
              <w:t>RECTES</w:t>
            </w:r>
          </w:p>
        </w:tc>
        <w:tc>
          <w:tcPr>
            <w:tcW w:w="1834" w:type="pct"/>
            <w:tcBorders>
              <w:top w:val="single" w:sz="8" w:space="0" w:color="444444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2FF6A3E4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8" w:space="0" w:color="444444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23FA2FFB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42EFB40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4" w:space="0" w:color="030303"/>
              <w:right w:val="single" w:sz="4" w:space="0" w:color="0C0C0C"/>
            </w:tcBorders>
          </w:tcPr>
          <w:p w14:paraId="7C071E3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Charges</w:t>
            </w:r>
            <w:r w:rsidRPr="00F12C95">
              <w:rPr>
                <w:rFonts w:cs="Arial"/>
                <w:color w:val="2D2D2D"/>
                <w:spacing w:val="-17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fixes</w:t>
            </w:r>
            <w:r w:rsidRPr="00F12C95">
              <w:rPr>
                <w:rFonts w:cs="Arial"/>
                <w:color w:val="1C1C1C"/>
                <w:spacing w:val="-16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</w:rPr>
              <w:t>de</w:t>
            </w:r>
            <w:r w:rsidRPr="00F12C95">
              <w:rPr>
                <w:rFonts w:cs="Arial"/>
                <w:color w:val="2D2D2D"/>
                <w:spacing w:val="-24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fon</w:t>
            </w:r>
            <w:r w:rsidRPr="00F12C95">
              <w:rPr>
                <w:rFonts w:cs="Arial"/>
                <w:color w:val="3F3F3F"/>
                <w:spacing w:val="-2"/>
                <w:w w:val="110"/>
                <w:sz w:val="24"/>
                <w:szCs w:val="24"/>
              </w:rPr>
              <w:t>c</w:t>
            </w:r>
            <w:r w:rsidRPr="00F12C95">
              <w:rPr>
                <w:rFonts w:cs="Arial"/>
                <w:color w:val="1C1C1C"/>
                <w:spacing w:val="-1"/>
                <w:w w:val="110"/>
                <w:sz w:val="24"/>
                <w:szCs w:val="24"/>
              </w:rPr>
              <w:t>ti</w:t>
            </w: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</w:rPr>
              <w:t>onnement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C0C0C"/>
              <w:bottom w:val="single" w:sz="4" w:space="0" w:color="030303"/>
              <w:right w:val="single" w:sz="4" w:space="0" w:color="080808"/>
            </w:tcBorders>
          </w:tcPr>
          <w:p w14:paraId="381E1E4F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767D94BD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4AC000E8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BBFA892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4" w:space="0" w:color="030303"/>
              <w:right w:val="single" w:sz="4" w:space="0" w:color="0C0C0C"/>
            </w:tcBorders>
          </w:tcPr>
          <w:p w14:paraId="00D9372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spacing w:val="-2"/>
                <w:w w:val="110"/>
                <w:sz w:val="24"/>
                <w:szCs w:val="24"/>
              </w:rPr>
              <w:t>Frais</w:t>
            </w:r>
            <w:r w:rsidRPr="00F12C95">
              <w:rPr>
                <w:rFonts w:cs="Arial"/>
                <w:color w:val="1C1C1C"/>
                <w:spacing w:val="-15"/>
                <w:w w:val="1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0"/>
                <w:sz w:val="24"/>
                <w:szCs w:val="24"/>
              </w:rPr>
              <w:t>financiers</w:t>
            </w:r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C0C0C"/>
              <w:bottom w:val="single" w:sz="4" w:space="0" w:color="030303"/>
              <w:right w:val="single" w:sz="4" w:space="0" w:color="080808"/>
            </w:tcBorders>
          </w:tcPr>
          <w:p w14:paraId="28265E4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4" w:space="0" w:color="030303"/>
              <w:right w:val="single" w:sz="8" w:space="0" w:color="444444"/>
            </w:tcBorders>
          </w:tcPr>
          <w:p w14:paraId="62FC056A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4" w:space="0" w:color="030303"/>
              <w:right w:val="single" w:sz="4" w:space="0" w:color="030303"/>
            </w:tcBorders>
          </w:tcPr>
          <w:p w14:paraId="79689240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0462204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30303"/>
              <w:left w:val="single" w:sz="8" w:space="0" w:color="484848"/>
              <w:bottom w:val="single" w:sz="8" w:space="0" w:color="484848"/>
              <w:right w:val="single" w:sz="4" w:space="0" w:color="0C0C0C"/>
            </w:tcBorders>
          </w:tcPr>
          <w:p w14:paraId="42B2C4AD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05"/>
                <w:sz w:val="24"/>
                <w:szCs w:val="24"/>
              </w:rPr>
              <w:t>Autres</w:t>
            </w:r>
          </w:p>
        </w:tc>
        <w:tc>
          <w:tcPr>
            <w:tcW w:w="738" w:type="pct"/>
            <w:tcBorders>
              <w:top w:val="single" w:sz="4" w:space="0" w:color="030303"/>
              <w:left w:val="single" w:sz="4" w:space="0" w:color="0C0C0C"/>
              <w:bottom w:val="single" w:sz="8" w:space="0" w:color="484848"/>
              <w:right w:val="single" w:sz="4" w:space="0" w:color="080808"/>
            </w:tcBorders>
          </w:tcPr>
          <w:p w14:paraId="5F30004E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30303"/>
              <w:left w:val="single" w:sz="4" w:space="0" w:color="080808"/>
              <w:bottom w:val="single" w:sz="8" w:space="0" w:color="484848"/>
              <w:right w:val="single" w:sz="8" w:space="0" w:color="444444"/>
            </w:tcBorders>
          </w:tcPr>
          <w:p w14:paraId="4F8899E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030303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468556DC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12356F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C0C0C"/>
            </w:tcBorders>
          </w:tcPr>
          <w:p w14:paraId="437BE10F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2D2D2D"/>
                <w:sz w:val="24"/>
                <w:szCs w:val="24"/>
              </w:rPr>
              <w:t>TOTAL</w:t>
            </w:r>
            <w:r w:rsidRPr="000831B4">
              <w:rPr>
                <w:rFonts w:cs="Arial"/>
                <w:b/>
                <w:color w:val="2D2D2D"/>
                <w:spacing w:val="6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DES</w:t>
            </w:r>
            <w:r w:rsidRPr="000831B4">
              <w:rPr>
                <w:rFonts w:cs="Arial"/>
                <w:b/>
                <w:color w:val="1C1C1C"/>
                <w:spacing w:val="-7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2D2D2D"/>
                <w:sz w:val="24"/>
                <w:szCs w:val="24"/>
              </w:rPr>
              <w:t>CHARGES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C0C0C"/>
              <w:bottom w:val="single" w:sz="4" w:space="0" w:color="000000"/>
              <w:right w:val="single" w:sz="4" w:space="0" w:color="080808"/>
            </w:tcBorders>
          </w:tcPr>
          <w:p w14:paraId="0275E3EE" w14:textId="77777777" w:rsidR="00095BB5" w:rsidRPr="000831B4" w:rsidRDefault="00095BB5" w:rsidP="008774B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8" w:space="0" w:color="444444"/>
            </w:tcBorders>
          </w:tcPr>
          <w:p w14:paraId="7FB5CF04" w14:textId="77777777" w:rsidR="00095BB5" w:rsidRPr="000831B4" w:rsidRDefault="00095BB5" w:rsidP="008774BB">
            <w:pPr>
              <w:pStyle w:val="TableParagraph"/>
              <w:rPr>
                <w:rFonts w:eastAsia="Arial" w:cs="Arial"/>
                <w:b/>
                <w:sz w:val="24"/>
                <w:szCs w:val="24"/>
              </w:rPr>
            </w:pP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TOTAL</w:t>
            </w:r>
            <w:r w:rsidRPr="000831B4">
              <w:rPr>
                <w:rFonts w:cs="Arial"/>
                <w:b/>
                <w:color w:val="1C1C1C"/>
                <w:spacing w:val="-6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DES</w:t>
            </w:r>
            <w:r w:rsidRPr="000831B4">
              <w:rPr>
                <w:rFonts w:cs="Arial"/>
                <w:b/>
                <w:color w:val="1C1C1C"/>
                <w:spacing w:val="-8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1C1C1C"/>
                <w:sz w:val="24"/>
                <w:szCs w:val="24"/>
              </w:rPr>
              <w:t>PRODUITS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7CD3B713" w14:textId="77777777" w:rsidR="00095BB5" w:rsidRPr="000831B4" w:rsidRDefault="00095BB5" w:rsidP="008774BB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095BB5" w:rsidRPr="00F12C95" w14:paraId="55451CCA" w14:textId="77777777" w:rsidTr="007F3C8D">
        <w:trPr>
          <w:trHeight w:hRule="exact" w:val="284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8" w:space="0" w:color="484848"/>
              <w:bottom w:val="single" w:sz="4" w:space="0" w:color="000000"/>
              <w:right w:val="single" w:sz="4" w:space="0" w:color="030303"/>
            </w:tcBorders>
          </w:tcPr>
          <w:p w14:paraId="23CB9CA5" w14:textId="77777777" w:rsidR="00095BB5" w:rsidRPr="000831B4" w:rsidRDefault="00095BB5" w:rsidP="008774BB">
            <w:pPr>
              <w:pStyle w:val="TableParagraph"/>
              <w:rPr>
                <w:rFonts w:eastAsia="Times New Roman" w:cs="Arial"/>
                <w:b/>
                <w:sz w:val="24"/>
                <w:szCs w:val="24"/>
              </w:rPr>
            </w:pPr>
            <w:r w:rsidRPr="000831B4">
              <w:rPr>
                <w:b/>
                <w:sz w:val="24"/>
                <w:szCs w:val="24"/>
              </w:rPr>
              <w:br w:type="page"/>
            </w:r>
            <w:r w:rsidRPr="000831B4">
              <w:rPr>
                <w:rFonts w:cs="Arial"/>
                <w:b/>
                <w:color w:val="1C1C1C"/>
                <w:w w:val="110"/>
                <w:sz w:val="24"/>
                <w:szCs w:val="24"/>
              </w:rPr>
              <w:t>CONTRIBUTIONS</w:t>
            </w:r>
            <w:r w:rsidRPr="000831B4">
              <w:rPr>
                <w:rFonts w:cs="Arial"/>
                <w:b/>
                <w:color w:val="1C1C1C"/>
                <w:spacing w:val="14"/>
                <w:w w:val="110"/>
                <w:sz w:val="24"/>
                <w:szCs w:val="24"/>
              </w:rPr>
              <w:t xml:space="preserve"> </w:t>
            </w:r>
            <w:r w:rsidRPr="000831B4">
              <w:rPr>
                <w:rFonts w:cs="Arial"/>
                <w:b/>
                <w:color w:val="2D2D2D"/>
                <w:w w:val="110"/>
                <w:sz w:val="24"/>
                <w:szCs w:val="24"/>
              </w:rPr>
              <w:t>VO</w:t>
            </w:r>
            <w:r w:rsidRPr="000831B4">
              <w:rPr>
                <w:rFonts w:cs="Arial"/>
                <w:b/>
                <w:color w:val="050505"/>
                <w:w w:val="110"/>
                <w:sz w:val="24"/>
                <w:szCs w:val="24"/>
              </w:rPr>
              <w:t>LONTAIRES</w:t>
            </w:r>
            <w:r w:rsidRPr="000831B4">
              <w:rPr>
                <w:rStyle w:val="Appelnotedebasdep"/>
                <w:rFonts w:cs="Arial"/>
                <w:b/>
                <w:color w:val="050505"/>
                <w:w w:val="110"/>
                <w:sz w:val="24"/>
                <w:szCs w:val="24"/>
              </w:rPr>
              <w:footnoteReference w:id="1"/>
            </w:r>
          </w:p>
        </w:tc>
      </w:tr>
      <w:tr w:rsidR="00095BB5" w:rsidRPr="00F12C95" w14:paraId="38B2D3DB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576E49B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w w:val="115"/>
                <w:sz w:val="24"/>
                <w:szCs w:val="24"/>
                <w:lang w:val="fr-FR"/>
              </w:rPr>
              <w:t>86-</w:t>
            </w:r>
            <w:r w:rsidRPr="00F12C95">
              <w:rPr>
                <w:rFonts w:cs="Arial"/>
                <w:color w:val="2D2D2D"/>
                <w:spacing w:val="-18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5"/>
                <w:w w:val="115"/>
                <w:sz w:val="24"/>
                <w:szCs w:val="24"/>
                <w:lang w:val="fr-FR"/>
              </w:rPr>
              <w:t>Empl</w:t>
            </w:r>
            <w:r w:rsidRPr="00F12C95">
              <w:rPr>
                <w:rFonts w:cs="Arial"/>
                <w:color w:val="2D2D2D"/>
                <w:spacing w:val="-4"/>
                <w:w w:val="115"/>
                <w:sz w:val="24"/>
                <w:szCs w:val="24"/>
                <w:lang w:val="fr-FR"/>
              </w:rPr>
              <w:t>oi</w:t>
            </w:r>
            <w:r w:rsidRPr="00F12C95">
              <w:rPr>
                <w:rFonts w:cs="Arial"/>
                <w:color w:val="2D2D2D"/>
                <w:spacing w:val="-5"/>
                <w:w w:val="115"/>
                <w:sz w:val="24"/>
                <w:szCs w:val="24"/>
                <w:lang w:val="fr-FR"/>
              </w:rPr>
              <w:t>s</w:t>
            </w:r>
            <w:r w:rsidRPr="00F12C95">
              <w:rPr>
                <w:rFonts w:cs="Arial"/>
                <w:color w:val="2D2D2D"/>
                <w:spacing w:val="-19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1C1C1C"/>
                <w:spacing w:val="-6"/>
                <w:w w:val="115"/>
                <w:sz w:val="24"/>
                <w:szCs w:val="24"/>
                <w:lang w:val="fr-FR"/>
              </w:rPr>
              <w:t>d</w:t>
            </w:r>
            <w:r w:rsidRPr="00F12C95">
              <w:rPr>
                <w:rFonts w:cs="Arial"/>
                <w:color w:val="1C1C1C"/>
                <w:spacing w:val="-8"/>
                <w:w w:val="115"/>
                <w:sz w:val="24"/>
                <w:szCs w:val="24"/>
                <w:lang w:val="fr-FR"/>
              </w:rPr>
              <w:t>es</w:t>
            </w:r>
            <w:r w:rsidRPr="00F12C95">
              <w:rPr>
                <w:rFonts w:cs="Arial"/>
                <w:color w:val="1C1C1C"/>
                <w:spacing w:val="-18"/>
                <w:w w:val="115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1"/>
                <w:w w:val="115"/>
                <w:sz w:val="24"/>
                <w:szCs w:val="24"/>
                <w:lang w:val="fr-FR"/>
              </w:rPr>
              <w:t>contributi</w:t>
            </w:r>
            <w:r w:rsidRPr="00F12C95">
              <w:rPr>
                <w:rFonts w:cs="Arial"/>
                <w:color w:val="2D2D2D"/>
                <w:spacing w:val="-2"/>
                <w:w w:val="115"/>
                <w:sz w:val="24"/>
                <w:szCs w:val="24"/>
                <w:lang w:val="fr-FR"/>
              </w:rPr>
              <w:t xml:space="preserve">ons </w:t>
            </w:r>
            <w:r w:rsidRPr="00F12C95">
              <w:rPr>
                <w:rFonts w:cs="Arial"/>
                <w:color w:val="2D2D2D"/>
                <w:spacing w:val="-1"/>
                <w:w w:val="110"/>
                <w:sz w:val="24"/>
                <w:szCs w:val="24"/>
                <w:lang w:val="fr-FR"/>
              </w:rPr>
              <w:t>volontaires</w:t>
            </w:r>
            <w:r w:rsidRPr="00F12C95">
              <w:rPr>
                <w:rFonts w:cs="Arial"/>
                <w:color w:val="2D2D2D"/>
                <w:spacing w:val="-20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en</w:t>
            </w:r>
            <w:r w:rsidRPr="00F12C95">
              <w:rPr>
                <w:rFonts w:cs="Arial"/>
                <w:color w:val="2D2D2D"/>
                <w:spacing w:val="-6"/>
                <w:w w:val="110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w w:val="110"/>
                <w:sz w:val="24"/>
                <w:szCs w:val="24"/>
                <w:lang w:val="fr-FR"/>
              </w:rPr>
              <w:t>nature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30303"/>
            </w:tcBorders>
          </w:tcPr>
          <w:p w14:paraId="3D0F1DF7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30303"/>
              <w:bottom w:val="single" w:sz="8" w:space="0" w:color="484848"/>
              <w:right w:val="single" w:sz="8" w:space="0" w:color="444444"/>
            </w:tcBorders>
          </w:tcPr>
          <w:p w14:paraId="07FD6BD1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2D2D2D"/>
                <w:w w:val="115"/>
                <w:sz w:val="24"/>
                <w:szCs w:val="24"/>
              </w:rPr>
              <w:t>87</w:t>
            </w:r>
            <w:r w:rsidRPr="00F12C95">
              <w:rPr>
                <w:rFonts w:cs="Arial"/>
                <w:color w:val="2D2D2D"/>
                <w:spacing w:val="-21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w w:val="115"/>
                <w:sz w:val="24"/>
                <w:szCs w:val="24"/>
              </w:rPr>
              <w:t>-</w:t>
            </w:r>
            <w:r w:rsidRPr="00F12C95">
              <w:rPr>
                <w:rFonts w:cs="Arial"/>
                <w:color w:val="3F3F3F"/>
                <w:spacing w:val="-27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pacing w:val="-3"/>
                <w:w w:val="115"/>
                <w:sz w:val="24"/>
                <w:szCs w:val="24"/>
              </w:rPr>
              <w:t>Contri</w:t>
            </w:r>
            <w:r w:rsidRPr="00F12C95">
              <w:rPr>
                <w:rFonts w:cs="Arial"/>
                <w:color w:val="2D2D2D"/>
                <w:spacing w:val="-2"/>
                <w:w w:val="115"/>
                <w:sz w:val="24"/>
                <w:szCs w:val="24"/>
              </w:rPr>
              <w:t>butions</w:t>
            </w:r>
            <w:r w:rsidRPr="00F12C95">
              <w:rPr>
                <w:rFonts w:cs="Arial"/>
                <w:color w:val="2D2D2D"/>
                <w:spacing w:val="-25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spacing w:val="-3"/>
                <w:w w:val="115"/>
                <w:sz w:val="24"/>
                <w:szCs w:val="24"/>
              </w:rPr>
              <w:t>volon</w:t>
            </w:r>
            <w:r w:rsidRPr="00F12C95">
              <w:rPr>
                <w:rFonts w:cs="Arial"/>
                <w:color w:val="3F3F3F"/>
                <w:spacing w:val="-2"/>
                <w:w w:val="115"/>
                <w:sz w:val="24"/>
                <w:szCs w:val="24"/>
              </w:rPr>
              <w:t>t</w:t>
            </w:r>
            <w:r w:rsidRPr="00F12C95">
              <w:rPr>
                <w:rFonts w:cs="Arial"/>
                <w:color w:val="1C1C1C"/>
                <w:spacing w:val="-3"/>
                <w:w w:val="115"/>
                <w:sz w:val="24"/>
                <w:szCs w:val="24"/>
              </w:rPr>
              <w:t>aires</w:t>
            </w:r>
            <w:r w:rsidRPr="00F12C95">
              <w:rPr>
                <w:rFonts w:cs="Arial"/>
                <w:color w:val="1C1C1C"/>
                <w:spacing w:val="-23"/>
                <w:w w:val="11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 xml:space="preserve">en </w:t>
            </w:r>
            <w:r w:rsidRPr="00F12C95">
              <w:rPr>
                <w:rFonts w:cs="Arial"/>
                <w:color w:val="1C1C1C"/>
                <w:spacing w:val="-1"/>
                <w:w w:val="105"/>
                <w:sz w:val="24"/>
                <w:szCs w:val="24"/>
              </w:rPr>
              <w:t>natur</w:t>
            </w:r>
            <w:r w:rsidRPr="00F12C95">
              <w:rPr>
                <w:rFonts w:cs="Arial"/>
                <w:color w:val="3F3F3F"/>
                <w:spacing w:val="-2"/>
                <w:w w:val="105"/>
                <w:sz w:val="24"/>
                <w:szCs w:val="24"/>
              </w:rPr>
              <w:t>e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201DF7A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5A9EE13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3F763AA5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z w:val="24"/>
                <w:szCs w:val="24"/>
              </w:rPr>
              <w:t>Secours</w:t>
            </w:r>
            <w:r w:rsidRPr="00F12C95">
              <w:rPr>
                <w:rFonts w:cs="Arial"/>
                <w:color w:val="3F3F3F"/>
                <w:spacing w:val="10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</w:rPr>
              <w:t>en</w:t>
            </w:r>
            <w:r w:rsidRPr="00F12C95">
              <w:rPr>
                <w:rFonts w:cs="Arial"/>
                <w:color w:val="3F3F3F"/>
                <w:spacing w:val="-13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nature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4" w:space="0" w:color="030303"/>
            </w:tcBorders>
          </w:tcPr>
          <w:p w14:paraId="35B4ADB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6F796D9E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6"/>
                <w:w w:val="105"/>
                <w:sz w:val="24"/>
                <w:szCs w:val="24"/>
              </w:rPr>
              <w:t>Bénévo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a</w:t>
            </w:r>
            <w:r w:rsidRPr="00F12C95">
              <w:rPr>
                <w:rFonts w:cs="Arial"/>
                <w:color w:val="1C1C1C"/>
                <w:spacing w:val="-5"/>
                <w:w w:val="105"/>
                <w:sz w:val="24"/>
                <w:szCs w:val="24"/>
              </w:rPr>
              <w:t>t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206F375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59ED30AE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8" w:space="0" w:color="484848"/>
              <w:right w:val="single" w:sz="4" w:space="0" w:color="080808"/>
            </w:tcBorders>
          </w:tcPr>
          <w:p w14:paraId="431F2BF7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  <w:lang w:val="fr-FR"/>
              </w:rPr>
            </w:pP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Mise</w:t>
            </w:r>
            <w:r w:rsidRPr="00F12C95">
              <w:rPr>
                <w:rFonts w:cs="Arial"/>
                <w:color w:val="2D2D2D"/>
                <w:spacing w:val="-8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à</w:t>
            </w:r>
            <w:r w:rsidRPr="00F12C95">
              <w:rPr>
                <w:rFonts w:cs="Arial"/>
                <w:color w:val="3F3F3F"/>
                <w:spacing w:val="-2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disposition</w:t>
            </w:r>
            <w:r w:rsidRPr="00F12C95">
              <w:rPr>
                <w:rFonts w:cs="Arial"/>
                <w:color w:val="2D2D2D"/>
                <w:spacing w:val="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  <w:lang w:val="fr-FR"/>
              </w:rPr>
              <w:t>gratuite</w:t>
            </w:r>
            <w:r w:rsidRPr="00F12C95">
              <w:rPr>
                <w:rFonts w:cs="Arial"/>
                <w:color w:val="2D2D2D"/>
                <w:spacing w:val="4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>de</w:t>
            </w:r>
            <w:r w:rsidRPr="00F12C95">
              <w:rPr>
                <w:rFonts w:cs="Arial"/>
                <w:color w:val="3F3F3F"/>
                <w:spacing w:val="-3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2D2D2D"/>
                <w:spacing w:val="-4"/>
                <w:sz w:val="24"/>
                <w:szCs w:val="24"/>
                <w:lang w:val="fr-FR"/>
              </w:rPr>
              <w:t>biens</w:t>
            </w:r>
            <w:r w:rsidRPr="00F12C95">
              <w:rPr>
                <w:rFonts w:cs="Arial"/>
                <w:color w:val="2D2D2D"/>
                <w:spacing w:val="-2"/>
                <w:sz w:val="24"/>
                <w:szCs w:val="24"/>
                <w:lang w:val="fr-FR"/>
              </w:rPr>
              <w:t xml:space="preserve"> </w:t>
            </w:r>
            <w:r w:rsidRPr="00F12C95">
              <w:rPr>
                <w:rFonts w:cs="Arial"/>
                <w:color w:val="3F3F3F"/>
                <w:sz w:val="24"/>
                <w:szCs w:val="24"/>
                <w:lang w:val="fr-FR"/>
              </w:rPr>
              <w:t xml:space="preserve">et 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  <w:lang w:val="fr-FR"/>
              </w:rPr>
              <w:t>prestations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8" w:space="0" w:color="484848"/>
              <w:right w:val="single" w:sz="4" w:space="0" w:color="030303"/>
            </w:tcBorders>
          </w:tcPr>
          <w:p w14:paraId="1DE66D23" w14:textId="77777777" w:rsidR="00095BB5" w:rsidRPr="00F12C95" w:rsidRDefault="00095BB5" w:rsidP="008774BB">
            <w:pPr>
              <w:rPr>
                <w:rFonts w:cs="Arial"/>
                <w:sz w:val="24"/>
                <w:szCs w:val="24"/>
                <w:lang w:val="fr-FR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30303"/>
              <w:bottom w:val="single" w:sz="8" w:space="0" w:color="484848"/>
              <w:right w:val="single" w:sz="8" w:space="0" w:color="444444"/>
            </w:tcBorders>
          </w:tcPr>
          <w:p w14:paraId="2BF5995B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P</w:t>
            </w:r>
            <w:r w:rsidRPr="00F12C95">
              <w:rPr>
                <w:rFonts w:cs="Arial"/>
                <w:color w:val="1C1C1C"/>
                <w:spacing w:val="-5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estat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i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ons</w:t>
            </w:r>
            <w:r w:rsidRPr="00F12C95">
              <w:rPr>
                <w:rFonts w:cs="Arial"/>
                <w:color w:val="3F3F3F"/>
                <w:spacing w:val="-8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w w:val="105"/>
                <w:sz w:val="24"/>
                <w:szCs w:val="24"/>
              </w:rPr>
              <w:t>en</w:t>
            </w:r>
            <w:r w:rsidRPr="00F12C95">
              <w:rPr>
                <w:rFonts w:cs="Arial"/>
                <w:color w:val="3F3F3F"/>
                <w:spacing w:val="-7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4F4F4F"/>
                <w:spacing w:val="-4"/>
                <w:w w:val="105"/>
                <w:sz w:val="24"/>
                <w:szCs w:val="24"/>
              </w:rPr>
              <w:t>nat</w:t>
            </w:r>
            <w:r w:rsidRPr="00F12C95">
              <w:rPr>
                <w:rFonts w:cs="Arial"/>
                <w:color w:val="1C1C1C"/>
                <w:spacing w:val="-3"/>
                <w:w w:val="105"/>
                <w:sz w:val="24"/>
                <w:szCs w:val="24"/>
              </w:rPr>
              <w:t>u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re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8" w:space="0" w:color="484848"/>
              <w:right w:val="single" w:sz="4" w:space="0" w:color="030303"/>
            </w:tcBorders>
          </w:tcPr>
          <w:p w14:paraId="0808F00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71B61E5" w14:textId="77777777" w:rsidTr="007F3C8D">
        <w:trPr>
          <w:trHeight w:hRule="exact" w:val="284"/>
        </w:trPr>
        <w:tc>
          <w:tcPr>
            <w:tcW w:w="1643" w:type="pct"/>
            <w:tcBorders>
              <w:top w:val="single" w:sz="8" w:space="0" w:color="484848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7B7171E0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Pe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r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so</w:t>
            </w:r>
            <w:r w:rsidRPr="00F12C95">
              <w:rPr>
                <w:rFonts w:cs="Arial"/>
                <w:color w:val="1C1C1C"/>
                <w:spacing w:val="-4"/>
                <w:w w:val="105"/>
                <w:sz w:val="24"/>
                <w:szCs w:val="24"/>
              </w:rPr>
              <w:t>nn</w:t>
            </w:r>
            <w:r w:rsidRPr="00F12C95">
              <w:rPr>
                <w:rFonts w:cs="Arial"/>
                <w:color w:val="3F3F3F"/>
                <w:spacing w:val="-3"/>
                <w:w w:val="105"/>
                <w:sz w:val="24"/>
                <w:szCs w:val="24"/>
              </w:rPr>
              <w:t>e</w:t>
            </w:r>
            <w:r w:rsidRPr="00F12C95">
              <w:rPr>
                <w:rFonts w:cs="Arial"/>
                <w:color w:val="050505"/>
                <w:spacing w:val="-3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050505"/>
                <w:w w:val="105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5"/>
                <w:w w:val="105"/>
                <w:sz w:val="24"/>
                <w:szCs w:val="24"/>
              </w:rPr>
              <w:t>bénévo</w:t>
            </w:r>
            <w:r w:rsidRPr="00F12C95">
              <w:rPr>
                <w:rFonts w:cs="Arial"/>
                <w:color w:val="050505"/>
                <w:spacing w:val="-3"/>
                <w:w w:val="105"/>
                <w:sz w:val="24"/>
                <w:szCs w:val="24"/>
              </w:rPr>
              <w:t>l</w:t>
            </w:r>
            <w:r w:rsidRPr="00F12C95">
              <w:rPr>
                <w:rFonts w:cs="Arial"/>
                <w:color w:val="3F3F3F"/>
                <w:spacing w:val="-4"/>
                <w:w w:val="105"/>
                <w:sz w:val="24"/>
                <w:szCs w:val="24"/>
              </w:rPr>
              <w:t>e</w:t>
            </w:r>
          </w:p>
        </w:tc>
        <w:tc>
          <w:tcPr>
            <w:tcW w:w="738" w:type="pct"/>
            <w:tcBorders>
              <w:top w:val="single" w:sz="8" w:space="0" w:color="484848"/>
              <w:left w:val="single" w:sz="4" w:space="0" w:color="080808"/>
              <w:bottom w:val="single" w:sz="4" w:space="0" w:color="000000"/>
              <w:right w:val="single" w:sz="4" w:space="0" w:color="030303"/>
            </w:tcBorders>
          </w:tcPr>
          <w:p w14:paraId="4A2AA971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8" w:space="0" w:color="484848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61B332AF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3F3F3F"/>
                <w:sz w:val="24"/>
                <w:szCs w:val="24"/>
              </w:rPr>
              <w:t>Dons</w:t>
            </w:r>
            <w:r w:rsidRPr="00F12C95">
              <w:rPr>
                <w:rFonts w:cs="Arial"/>
                <w:color w:val="3F3F3F"/>
                <w:spacing w:val="-7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3F3F3F"/>
                <w:spacing w:val="-1"/>
                <w:sz w:val="24"/>
                <w:szCs w:val="24"/>
              </w:rPr>
              <w:t>e</w:t>
            </w:r>
            <w:r w:rsidRPr="00F12C95">
              <w:rPr>
                <w:rFonts w:cs="Arial"/>
                <w:color w:val="1C1C1C"/>
                <w:spacing w:val="-1"/>
                <w:sz w:val="24"/>
                <w:szCs w:val="24"/>
              </w:rPr>
              <w:t>n</w:t>
            </w:r>
            <w:r w:rsidRPr="00F12C95">
              <w:rPr>
                <w:rFonts w:cs="Arial"/>
                <w:color w:val="1C1C1C"/>
                <w:spacing w:val="-6"/>
                <w:sz w:val="24"/>
                <w:szCs w:val="24"/>
              </w:rPr>
              <w:t xml:space="preserve"> </w:t>
            </w:r>
            <w:r w:rsidRPr="00F12C95">
              <w:rPr>
                <w:rFonts w:cs="Arial"/>
                <w:color w:val="2D2D2D"/>
                <w:sz w:val="24"/>
                <w:szCs w:val="24"/>
              </w:rPr>
              <w:t>natu</w:t>
            </w:r>
            <w:r w:rsidRPr="00F12C95">
              <w:rPr>
                <w:rFonts w:cs="Arial"/>
                <w:color w:val="4F4F4F"/>
                <w:sz w:val="24"/>
                <w:szCs w:val="24"/>
              </w:rPr>
              <w:t>re</w:t>
            </w:r>
          </w:p>
        </w:tc>
        <w:tc>
          <w:tcPr>
            <w:tcW w:w="786" w:type="pct"/>
            <w:tcBorders>
              <w:top w:val="single" w:sz="8" w:space="0" w:color="484848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32AC4D39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2B78830" w14:textId="77777777" w:rsidTr="007F3C8D">
        <w:trPr>
          <w:trHeight w:hRule="exact" w:val="284"/>
        </w:trPr>
        <w:tc>
          <w:tcPr>
            <w:tcW w:w="1643" w:type="pct"/>
            <w:tcBorders>
              <w:top w:val="single" w:sz="4" w:space="0" w:color="000000"/>
              <w:left w:val="single" w:sz="8" w:space="0" w:color="484848"/>
              <w:bottom w:val="single" w:sz="4" w:space="0" w:color="000000"/>
              <w:right w:val="single" w:sz="4" w:space="0" w:color="080808"/>
            </w:tcBorders>
          </w:tcPr>
          <w:p w14:paraId="10874E0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TOTAL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80808"/>
              <w:bottom w:val="single" w:sz="4" w:space="0" w:color="000000"/>
              <w:right w:val="single" w:sz="4" w:space="0" w:color="030303"/>
            </w:tcBorders>
          </w:tcPr>
          <w:p w14:paraId="31C95975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14799B1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rFonts w:cs="Arial"/>
                <w:color w:val="1C1C1C"/>
                <w:w w:val="115"/>
                <w:sz w:val="24"/>
                <w:szCs w:val="24"/>
              </w:rPr>
              <w:t>TOTAL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8" w:space="0" w:color="444444"/>
              <w:bottom w:val="single" w:sz="4" w:space="0" w:color="000000"/>
              <w:right w:val="single" w:sz="4" w:space="0" w:color="030303"/>
            </w:tcBorders>
          </w:tcPr>
          <w:p w14:paraId="183FCD66" w14:textId="77777777" w:rsidR="00095BB5" w:rsidRPr="00F12C95" w:rsidRDefault="00095BB5" w:rsidP="008774BB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35F073E0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  <w:r w:rsidRPr="00F12C95">
        <w:rPr>
          <w:color w:val="777777"/>
          <w:spacing w:val="-13"/>
          <w:w w:val="105"/>
          <w:position w:val="7"/>
          <w:sz w:val="24"/>
          <w:szCs w:val="24"/>
        </w:rPr>
        <w:t xml:space="preserve"> </w:t>
      </w:r>
    </w:p>
    <w:p w14:paraId="649A3B6E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</w:p>
    <w:p w14:paraId="0BE6C9C0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</w:p>
    <w:p w14:paraId="2FD6759C" w14:textId="77777777" w:rsidR="00095BB5" w:rsidRPr="00F12C95" w:rsidRDefault="00095BB5" w:rsidP="008774BB">
      <w:pPr>
        <w:spacing w:after="0" w:line="240" w:lineRule="auto"/>
        <w:rPr>
          <w:rFonts w:eastAsia="Arial" w:cs="Arial"/>
          <w:sz w:val="24"/>
          <w:szCs w:val="24"/>
        </w:rPr>
      </w:pPr>
    </w:p>
    <w:p w14:paraId="516AB79D" w14:textId="77777777" w:rsidR="00095BB5" w:rsidRPr="00F12C95" w:rsidRDefault="00095BB5" w:rsidP="008774BB">
      <w:pPr>
        <w:pStyle w:val="Titre7"/>
        <w:tabs>
          <w:tab w:val="left" w:pos="0"/>
        </w:tabs>
        <w:jc w:val="center"/>
        <w:rPr>
          <w:rFonts w:asciiTheme="minorHAnsi" w:hAnsiTheme="minorHAnsi"/>
          <w:bCs/>
          <w:color w:val="auto"/>
          <w:sz w:val="24"/>
          <w:szCs w:val="24"/>
          <w:u w:val="single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  <w:u w:val="single"/>
        </w:rPr>
        <w:t>MOYENS UTILISES</w:t>
      </w:r>
    </w:p>
    <w:p w14:paraId="0612E8FE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1E80FB6B" w14:textId="77777777" w:rsidR="000831B4" w:rsidRPr="000831B4" w:rsidRDefault="000831B4" w:rsidP="008774BB">
      <w:pPr>
        <w:spacing w:after="0" w:line="240" w:lineRule="auto"/>
        <w:rPr>
          <w:lang w:eastAsia="ar-SA"/>
        </w:rPr>
      </w:pPr>
    </w:p>
    <w:tbl>
      <w:tblPr>
        <w:tblW w:w="10195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3321"/>
      </w:tblGrid>
      <w:tr w:rsidR="00095BB5" w:rsidRPr="00F12C95" w14:paraId="2B1D5A76" w14:textId="77777777" w:rsidTr="00AB70DE">
        <w:trPr>
          <w:cantSplit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39F29D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Personnel rémunéré</w:t>
            </w:r>
          </w:p>
        </w:tc>
      </w:tr>
      <w:tr w:rsidR="00095BB5" w:rsidRPr="00F12C95" w14:paraId="74DFDC26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0242A2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 de(s) emploi(s)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C002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</w:t>
            </w:r>
          </w:p>
        </w:tc>
      </w:tr>
      <w:tr w:rsidR="00095BB5" w:rsidRPr="00F12C95" w14:paraId="15C4581F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B0D8C53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22F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08B7DE4F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8755BAE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E173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210AA852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0D834E6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17DF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5A211C6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0E8114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BEA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202895F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590965F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9241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3F1B13D8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500EE499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4ABA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14D634F2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CD512F3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4A0B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95BB5" w:rsidRPr="00F12C95" w14:paraId="6E70D5BA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78B9DEA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 total des personnes rémunérées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0D75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9C42D37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6077F81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18B360B1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10195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3321"/>
      </w:tblGrid>
      <w:tr w:rsidR="00095BB5" w:rsidRPr="00F12C95" w14:paraId="3E433135" w14:textId="77777777" w:rsidTr="00AB70DE">
        <w:trPr>
          <w:cantSplit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4911E4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Personnel mis à disposition</w:t>
            </w:r>
            <w:r w:rsidRPr="00F12C95">
              <w:rPr>
                <w:rFonts w:cs="Arial"/>
                <w:sz w:val="24"/>
                <w:szCs w:val="24"/>
              </w:rPr>
              <w:t xml:space="preserve"> (préciser l’organisme mettant à disposition et, s’il s’agit de la Commune, joind</w:t>
            </w:r>
            <w:r w:rsidR="001338F6">
              <w:rPr>
                <w:rFonts w:cs="Arial"/>
                <w:sz w:val="24"/>
                <w:szCs w:val="24"/>
              </w:rPr>
              <w:t xml:space="preserve">re une copie de la convention </w:t>
            </w:r>
            <w:r w:rsidRPr="00F12C95">
              <w:rPr>
                <w:rFonts w:cs="Arial"/>
                <w:sz w:val="24"/>
                <w:szCs w:val="24"/>
              </w:rPr>
              <w:t>afférente)</w:t>
            </w:r>
          </w:p>
        </w:tc>
      </w:tr>
      <w:tr w:rsidR="00095BB5" w:rsidRPr="00F12C95" w14:paraId="3E3BE54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2C38690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 de(s) emploi(s)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00A8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</w:t>
            </w:r>
          </w:p>
        </w:tc>
      </w:tr>
      <w:tr w:rsidR="000831B4" w:rsidRPr="00F12C95" w14:paraId="4AF83B1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AD8A4A0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45F3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66CF9ED3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000BE73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FF5F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0EB14295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60CF126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193D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2A525F24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15406B3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E03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6D30B24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518A96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305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1CA9929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595F2AE2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12E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77447953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46275B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9B8D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4EB8DC70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8EF5CF7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 total des personnes mises à disposition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E344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4EDA18F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B5BC1DE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p w14:paraId="1A29301A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10195" w:type="dxa"/>
        <w:tblInd w:w="-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3321"/>
      </w:tblGrid>
      <w:tr w:rsidR="00095BB5" w:rsidRPr="00F12C95" w14:paraId="2A93ABA4" w14:textId="77777777" w:rsidTr="00AB70DE">
        <w:trPr>
          <w:cantSplit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270FBE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 xml:space="preserve">Personnel bénévole </w:t>
            </w:r>
            <w:r w:rsidRPr="00F12C95">
              <w:rPr>
                <w:rFonts w:cs="Arial"/>
                <w:bCs/>
                <w:sz w:val="24"/>
                <w:szCs w:val="24"/>
              </w:rPr>
              <w:t>(détailler par action et le cas échéant compléter en annexe au dossier)</w:t>
            </w:r>
          </w:p>
        </w:tc>
      </w:tr>
      <w:tr w:rsidR="00095BB5" w:rsidRPr="00F12C95" w14:paraId="0C761A07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7E2C6E38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 des interventions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4AAA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</w:t>
            </w:r>
          </w:p>
        </w:tc>
      </w:tr>
      <w:tr w:rsidR="000831B4" w:rsidRPr="00F12C95" w14:paraId="09C384F9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9D12FD9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5F3D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0831B4" w:rsidRPr="00F12C95" w14:paraId="45935B59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2CD107D2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5C214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7906696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41243641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3C0C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3EB086BE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6078F56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78C8" w14:textId="77777777" w:rsidR="000831B4" w:rsidRPr="00F12C95" w:rsidRDefault="000831B4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78E1A485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152E0B0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ADE5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6B1E98E0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371837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584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1E5BBCB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0FDBC2D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502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D2394D0" w14:textId="77777777" w:rsidTr="00AB70DE">
        <w:tc>
          <w:tcPr>
            <w:tcW w:w="6874" w:type="dxa"/>
            <w:tcBorders>
              <w:left w:val="single" w:sz="4" w:space="0" w:color="000000"/>
              <w:bottom w:val="single" w:sz="4" w:space="0" w:color="000000"/>
            </w:tcBorders>
          </w:tcPr>
          <w:p w14:paraId="35620322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Effectif total des bénévoles</w:t>
            </w:r>
          </w:p>
        </w:tc>
        <w:tc>
          <w:tcPr>
            <w:tcW w:w="33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058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910ACB3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FBE57A0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br w:type="page"/>
      </w:r>
    </w:p>
    <w:p w14:paraId="14344DB3" w14:textId="77777777" w:rsidR="00095BB5" w:rsidRPr="00F12C95" w:rsidRDefault="00095BB5" w:rsidP="008774BB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lastRenderedPageBreak/>
        <w:t>AIDE MATERIELLE DE LA COMMUNE</w:t>
      </w:r>
    </w:p>
    <w:p w14:paraId="359584D3" w14:textId="6081AF2A" w:rsidR="00095BB5" w:rsidRPr="00F12C95" w:rsidRDefault="00095BB5" w:rsidP="008774BB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>POUR L’ANNEE 20</w:t>
      </w:r>
      <w:r w:rsidR="000F2404">
        <w:rPr>
          <w:rFonts w:cs="Arial"/>
          <w:b/>
          <w:bCs/>
          <w:sz w:val="24"/>
          <w:szCs w:val="24"/>
        </w:rPr>
        <w:t>2</w:t>
      </w:r>
      <w:r w:rsidR="003A667C">
        <w:rPr>
          <w:rFonts w:cs="Arial"/>
          <w:b/>
          <w:bCs/>
          <w:sz w:val="24"/>
          <w:szCs w:val="24"/>
        </w:rPr>
        <w:t>4</w:t>
      </w:r>
    </w:p>
    <w:p w14:paraId="4415605A" w14:textId="77777777" w:rsidR="00095BB5" w:rsidRPr="00F12C95" w:rsidRDefault="00095BB5" w:rsidP="008774BB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F12C95">
        <w:rPr>
          <w:rFonts w:cs="Arial"/>
          <w:b/>
          <w:bCs/>
          <w:sz w:val="24"/>
          <w:szCs w:val="24"/>
        </w:rPr>
        <w:t>(à remplir obligatoirement)</w:t>
      </w:r>
    </w:p>
    <w:p w14:paraId="031E4466" w14:textId="77777777" w:rsidR="000831B4" w:rsidRDefault="000831B4" w:rsidP="008774BB">
      <w:pPr>
        <w:pStyle w:val="Titre7"/>
        <w:tabs>
          <w:tab w:val="left" w:pos="0"/>
        </w:tabs>
        <w:rPr>
          <w:rFonts w:asciiTheme="minorHAnsi" w:hAnsiTheme="minorHAnsi"/>
          <w:bCs/>
          <w:color w:val="auto"/>
          <w:sz w:val="24"/>
          <w:szCs w:val="24"/>
        </w:rPr>
      </w:pPr>
    </w:p>
    <w:p w14:paraId="3B32BF84" w14:textId="77777777" w:rsidR="00095BB5" w:rsidRPr="00F12C95" w:rsidRDefault="00095BB5" w:rsidP="008774BB">
      <w:pPr>
        <w:pStyle w:val="Titre7"/>
        <w:tabs>
          <w:tab w:val="left" w:pos="0"/>
        </w:tabs>
        <w:rPr>
          <w:rFonts w:asciiTheme="minorHAnsi" w:hAnsiTheme="minorHAnsi"/>
          <w:bCs/>
          <w:color w:val="auto"/>
          <w:sz w:val="24"/>
          <w:szCs w:val="24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</w:rPr>
        <w:t>Locaux</w:t>
      </w:r>
    </w:p>
    <w:p w14:paraId="24EA0938" w14:textId="77777777" w:rsidR="00095BB5" w:rsidRPr="00F12C95" w:rsidRDefault="00095BB5" w:rsidP="008774BB">
      <w:pPr>
        <w:spacing w:after="0" w:line="240" w:lineRule="auto"/>
        <w:jc w:val="both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(Merci d’indiquer tous les locaux ayant été mis à disposition, de manière ponctuelle ou pérenne et, dans ce dernier cas, d’annexer à la demande une copie de la dernière convention avec la Commune relative au local concerné)</w:t>
      </w:r>
    </w:p>
    <w:p w14:paraId="417060CA" w14:textId="77777777" w:rsidR="00095BB5" w:rsidRPr="00F12C95" w:rsidRDefault="00095BB5" w:rsidP="008774BB">
      <w:pPr>
        <w:spacing w:after="0" w:line="240" w:lineRule="auto"/>
        <w:rPr>
          <w:rFonts w:cs="Arial"/>
          <w:sz w:val="24"/>
          <w:szCs w:val="24"/>
        </w:rPr>
      </w:pPr>
    </w:p>
    <w:tbl>
      <w:tblPr>
        <w:tblW w:w="101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5C73F575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3E0F1C" w14:textId="77777777" w:rsidR="00095BB5" w:rsidRPr="00F12C95" w:rsidRDefault="00095BB5" w:rsidP="008774BB">
            <w:pPr>
              <w:pStyle w:val="Titre2"/>
              <w:tabs>
                <w:tab w:val="clear" w:pos="9356"/>
                <w:tab w:val="left" w:pos="0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663F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B672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NOMBRE ANNUEL</w:t>
            </w:r>
          </w:p>
          <w:p w14:paraId="54F52AB3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D’HEURES D’UTILISATION</w:t>
            </w:r>
          </w:p>
        </w:tc>
      </w:tr>
      <w:tr w:rsidR="00095BB5" w:rsidRPr="00F12C95" w14:paraId="221FAC6A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679C80F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7A0B658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E7C8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319C4C40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26204C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1C985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B8DB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A885D8B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42610E9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363A1E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238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EDD2589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3C79735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1A4B96C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3D13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27BB48A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24F5BF5B" w14:textId="77777777" w:rsidR="00095BB5" w:rsidRPr="00F12C95" w:rsidRDefault="00095BB5" w:rsidP="008774BB">
            <w:pPr>
              <w:pStyle w:val="Notedebasdepage"/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02BABD96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C775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4EC9E53A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26BCCC5" w14:textId="77777777" w:rsidR="00095BB5" w:rsidRPr="00F12C95" w:rsidRDefault="00976674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  <w:r>
        <w:rPr>
          <w:rFonts w:asciiTheme="minorHAnsi" w:hAnsiTheme="minorHAnsi"/>
          <w:bCs/>
          <w:color w:val="auto"/>
          <w:sz w:val="24"/>
          <w:szCs w:val="24"/>
        </w:rPr>
        <w:t>Équipement, matériel, coupe, photocopies</w:t>
      </w:r>
    </w:p>
    <w:p w14:paraId="6C9B6E37" w14:textId="69AD262A" w:rsidR="00095BB5" w:rsidRPr="00F12C95" w:rsidRDefault="00095BB5" w:rsidP="008774BB">
      <w:pPr>
        <w:tabs>
          <w:tab w:val="left" w:pos="-567"/>
        </w:tabs>
        <w:spacing w:after="0" w:line="240" w:lineRule="auto"/>
        <w:rPr>
          <w:rFonts w:cs="Arial"/>
          <w:sz w:val="24"/>
          <w:szCs w:val="24"/>
        </w:rPr>
      </w:pPr>
      <w:r w:rsidRPr="00F12C95">
        <w:rPr>
          <w:rFonts w:cs="Arial"/>
          <w:sz w:val="24"/>
          <w:szCs w:val="24"/>
        </w:rPr>
        <w:t>(</w:t>
      </w:r>
      <w:r w:rsidR="00FC3B0B">
        <w:rPr>
          <w:rFonts w:cs="Arial"/>
          <w:sz w:val="24"/>
          <w:szCs w:val="24"/>
        </w:rPr>
        <w:t>S</w:t>
      </w:r>
      <w:r w:rsidRPr="00F12C95">
        <w:rPr>
          <w:rFonts w:cs="Arial"/>
          <w:sz w:val="24"/>
          <w:szCs w:val="24"/>
        </w:rPr>
        <w:t>tands, barrières, mobiliers etc</w:t>
      </w:r>
      <w:r w:rsidR="00FC3B0B">
        <w:rPr>
          <w:rFonts w:cs="Arial"/>
          <w:sz w:val="24"/>
          <w:szCs w:val="24"/>
        </w:rPr>
        <w:t>..</w:t>
      </w:r>
      <w:r w:rsidRPr="00F12C95">
        <w:rPr>
          <w:rFonts w:cs="Arial"/>
          <w:sz w:val="24"/>
          <w:szCs w:val="24"/>
        </w:rPr>
        <w:t>.)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08E3A972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02D37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567"/>
                <w:tab w:val="left" w:pos="-70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36CED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80B0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ESTIMATION,</w:t>
            </w:r>
            <w:r w:rsidRPr="00F12C95">
              <w:rPr>
                <w:rFonts w:cs="Arial"/>
                <w:b/>
                <w:bCs/>
                <w:sz w:val="24"/>
                <w:szCs w:val="24"/>
              </w:rPr>
              <w:br/>
              <w:t>MONTANT OU VALEUR</w:t>
            </w:r>
          </w:p>
        </w:tc>
      </w:tr>
      <w:tr w:rsidR="00095BB5" w:rsidRPr="00F12C95" w14:paraId="2166A4B9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20E83529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074C28F6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C0849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1A18B286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CA1CA1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B93B02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9292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27573FD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40857D18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C1CE752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1A51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1E0D8176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5EEF6D3A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223E2C61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44B4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2947AB74" w14:textId="77777777" w:rsidTr="00C15171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072C5E11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4C216F9E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D824" w14:textId="77777777" w:rsidR="00095BB5" w:rsidRPr="00F12C95" w:rsidRDefault="00095BB5" w:rsidP="008774BB">
            <w:pPr>
              <w:tabs>
                <w:tab w:val="left" w:pos="-567"/>
                <w:tab w:val="left" w:pos="-70"/>
              </w:tabs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3D895AD5" w14:textId="77777777" w:rsidR="00095BB5" w:rsidRPr="00F12C95" w:rsidRDefault="00095BB5" w:rsidP="008774BB">
      <w:pPr>
        <w:tabs>
          <w:tab w:val="left" w:pos="-567"/>
        </w:tabs>
        <w:spacing w:after="0" w:line="240" w:lineRule="auto"/>
        <w:rPr>
          <w:sz w:val="24"/>
          <w:szCs w:val="24"/>
        </w:rPr>
      </w:pPr>
    </w:p>
    <w:p w14:paraId="596E611D" w14:textId="77777777" w:rsidR="00095BB5" w:rsidRPr="00F12C95" w:rsidRDefault="00095BB5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</w:rPr>
        <w:t>Matériel de transport</w:t>
      </w:r>
    </w:p>
    <w:p w14:paraId="7A90772A" w14:textId="77777777" w:rsidR="00095BB5" w:rsidRPr="00F12C95" w:rsidRDefault="00095BB5" w:rsidP="008774BB">
      <w:pPr>
        <w:tabs>
          <w:tab w:val="left" w:pos="-567"/>
        </w:tabs>
        <w:spacing w:after="0" w:line="240" w:lineRule="auto"/>
        <w:rPr>
          <w:rFonts w:cs="Arial"/>
          <w:sz w:val="24"/>
          <w:szCs w:val="24"/>
        </w:rPr>
      </w:pPr>
    </w:p>
    <w:tbl>
      <w:tblPr>
        <w:tblW w:w="101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76F32E60" w14:textId="77777777" w:rsidTr="00E804F2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87A1A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B0E406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BD4E" w14:textId="77777777" w:rsidR="00095BB5" w:rsidRPr="00F12C95" w:rsidRDefault="00095BB5" w:rsidP="008774BB">
            <w:pPr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ESTIMATION,</w:t>
            </w:r>
            <w:r w:rsidRPr="00F12C95">
              <w:rPr>
                <w:rFonts w:cs="Arial"/>
                <w:b/>
                <w:bCs/>
                <w:sz w:val="24"/>
                <w:szCs w:val="24"/>
              </w:rPr>
              <w:br/>
              <w:t>OU VALEUR CHIFFREE</w:t>
            </w:r>
          </w:p>
        </w:tc>
      </w:tr>
      <w:tr w:rsidR="00095BB5" w:rsidRPr="00F12C95" w14:paraId="7EEF2D99" w14:textId="77777777" w:rsidTr="00E804F2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6A471F4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45887B5A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163F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831B4" w:rsidRPr="00F12C95" w14:paraId="0CC0F8FA" w14:textId="77777777" w:rsidTr="00E804F2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B5480F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9A3C7F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8DD5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03317EBE" w14:textId="77777777" w:rsidTr="00E804F2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621C451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</w:tcPr>
          <w:p w14:paraId="71928A7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0481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AAF36D4" w14:textId="77777777" w:rsidTr="00E804F2">
        <w:trPr>
          <w:cantSplit/>
        </w:trPr>
        <w:tc>
          <w:tcPr>
            <w:tcW w:w="3354" w:type="dxa"/>
            <w:tcBorders>
              <w:left w:val="single" w:sz="4" w:space="0" w:color="000000"/>
              <w:bottom w:val="single" w:sz="4" w:space="0" w:color="auto"/>
            </w:tcBorders>
          </w:tcPr>
          <w:p w14:paraId="1CD7E324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auto"/>
            </w:tcBorders>
          </w:tcPr>
          <w:p w14:paraId="2131A4B0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87BECB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2915505" w14:textId="77777777" w:rsidTr="00E804F2">
        <w:trPr>
          <w:cantSplit/>
        </w:trPr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4EF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0FEE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1D5D" w14:textId="77777777" w:rsidR="00095BB5" w:rsidRPr="00F12C95" w:rsidRDefault="00095BB5" w:rsidP="008774BB">
            <w:pPr>
              <w:snapToGri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C7791A9" w14:textId="77777777" w:rsidR="00E804F2" w:rsidRDefault="00E804F2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</w:p>
    <w:p w14:paraId="021BC901" w14:textId="77777777" w:rsidR="00095BB5" w:rsidRDefault="00095BB5" w:rsidP="008774BB">
      <w:pPr>
        <w:pStyle w:val="Titre7"/>
        <w:tabs>
          <w:tab w:val="clear" w:pos="0"/>
          <w:tab w:val="left" w:pos="-567"/>
        </w:tabs>
        <w:rPr>
          <w:rFonts w:asciiTheme="minorHAnsi" w:hAnsiTheme="minorHAnsi"/>
          <w:bCs/>
          <w:color w:val="auto"/>
          <w:sz w:val="24"/>
          <w:szCs w:val="24"/>
        </w:rPr>
      </w:pPr>
      <w:r w:rsidRPr="00F12C95">
        <w:rPr>
          <w:rFonts w:asciiTheme="minorHAnsi" w:hAnsiTheme="minorHAnsi"/>
          <w:bCs/>
          <w:color w:val="auto"/>
          <w:sz w:val="24"/>
          <w:szCs w:val="24"/>
        </w:rPr>
        <w:t>Autre</w:t>
      </w:r>
    </w:p>
    <w:p w14:paraId="7EFADF36" w14:textId="77777777" w:rsidR="000831B4" w:rsidRPr="000831B4" w:rsidRDefault="000831B4" w:rsidP="008774BB">
      <w:pPr>
        <w:spacing w:after="0" w:line="240" w:lineRule="auto"/>
        <w:rPr>
          <w:lang w:eastAsia="ar-S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474"/>
      </w:tblGrid>
      <w:tr w:rsidR="00095BB5" w:rsidRPr="00F12C95" w14:paraId="08C4CE61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520F21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 w:rsidRPr="00F12C95">
              <w:rPr>
                <w:rFonts w:asciiTheme="minorHAnsi" w:hAnsiTheme="minorHAnsi" w:cs="Arial"/>
                <w:b/>
                <w:bCs/>
                <w:sz w:val="24"/>
                <w:szCs w:val="24"/>
              </w:rPr>
              <w:t>TYPE DE DISPONIBILITE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1B6723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NATURE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09730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12C95">
              <w:rPr>
                <w:rFonts w:cs="Arial"/>
                <w:b/>
                <w:bCs/>
                <w:sz w:val="24"/>
                <w:szCs w:val="24"/>
              </w:rPr>
              <w:t>ESTIMATION,</w:t>
            </w:r>
            <w:r w:rsidRPr="00F12C95">
              <w:rPr>
                <w:rFonts w:cs="Arial"/>
                <w:b/>
                <w:bCs/>
                <w:sz w:val="24"/>
                <w:szCs w:val="24"/>
              </w:rPr>
              <w:br/>
              <w:t>OU VALEUR CHIFFREE</w:t>
            </w:r>
          </w:p>
        </w:tc>
      </w:tr>
      <w:tr w:rsidR="000831B4" w:rsidRPr="00F12C95" w14:paraId="53AE8C6B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E0CB9" w14:textId="77777777" w:rsidR="000831B4" w:rsidRPr="00F12C95" w:rsidRDefault="000831B4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AAD27F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A424E" w14:textId="77777777" w:rsidR="000831B4" w:rsidRPr="00F12C95" w:rsidRDefault="000831B4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5638DD06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4DB5CB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440D2E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6EC9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2CE19A7D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841E5F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E11A2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35A4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095BB5" w:rsidRPr="00F12C95" w14:paraId="3980F8E7" w14:textId="77777777" w:rsidTr="00C15171"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F072F1" w14:textId="77777777" w:rsidR="00095BB5" w:rsidRPr="00F12C95" w:rsidRDefault="00095BB5" w:rsidP="008774BB">
            <w:pPr>
              <w:pStyle w:val="Titre2"/>
              <w:tabs>
                <w:tab w:val="clear" w:pos="0"/>
                <w:tab w:val="clear" w:pos="9356"/>
                <w:tab w:val="left" w:pos="-366"/>
              </w:tabs>
              <w:snapToGrid w:val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7676F8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E5C1" w14:textId="77777777" w:rsidR="00095BB5" w:rsidRPr="00F12C95" w:rsidRDefault="00095BB5" w:rsidP="008774BB">
            <w:pPr>
              <w:tabs>
                <w:tab w:val="left" w:pos="-366"/>
              </w:tabs>
              <w:snapToGrid w:val="0"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23D97CF4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699B579B" w14:textId="77777777" w:rsidR="00095BB5" w:rsidRPr="00F12C95" w:rsidRDefault="000831B4" w:rsidP="008774BB">
      <w:pPr>
        <w:pStyle w:val="Titre21"/>
        <w:spacing w:before="0"/>
        <w:ind w:left="0"/>
        <w:jc w:val="center"/>
        <w:rPr>
          <w:rFonts w:asciiTheme="minorHAnsi" w:hAnsiTheme="minorHAnsi"/>
          <w:b w:val="0"/>
          <w:bCs w:val="0"/>
          <w:sz w:val="24"/>
          <w:szCs w:val="24"/>
          <w:lang w:val="fr-FR"/>
        </w:rPr>
      </w:pPr>
      <w:r>
        <w:rPr>
          <w:rFonts w:asciiTheme="minorHAnsi" w:hAnsiTheme="minorHAnsi"/>
          <w:color w:val="0A0A0A"/>
          <w:w w:val="85"/>
          <w:sz w:val="24"/>
          <w:szCs w:val="24"/>
          <w:lang w:val="fr-FR"/>
        </w:rPr>
        <w:lastRenderedPageBreak/>
        <w:t>D</w:t>
      </w:r>
      <w:r w:rsidR="00095BB5" w:rsidRPr="00F12C95">
        <w:rPr>
          <w:rFonts w:asciiTheme="minorHAnsi" w:hAnsiTheme="minorHAnsi"/>
          <w:color w:val="0A0A0A"/>
          <w:w w:val="85"/>
          <w:sz w:val="24"/>
          <w:szCs w:val="24"/>
          <w:lang w:val="fr-FR"/>
        </w:rPr>
        <w:t xml:space="preserve">éclarations sur </w:t>
      </w:r>
      <w:r w:rsidR="00095BB5" w:rsidRPr="00F12C95">
        <w:rPr>
          <w:rFonts w:asciiTheme="minorHAnsi" w:hAnsiTheme="minorHAnsi"/>
          <w:color w:val="0A0A0A"/>
          <w:spacing w:val="37"/>
          <w:w w:val="85"/>
          <w:sz w:val="24"/>
          <w:szCs w:val="24"/>
          <w:lang w:val="fr-FR"/>
        </w:rPr>
        <w:t>l</w:t>
      </w:r>
      <w:r w:rsidR="00095BB5" w:rsidRPr="00F12C95">
        <w:rPr>
          <w:rFonts w:asciiTheme="minorHAnsi" w:hAnsiTheme="minorHAnsi"/>
          <w:color w:val="0A0A0A"/>
          <w:w w:val="85"/>
          <w:sz w:val="24"/>
          <w:szCs w:val="24"/>
          <w:lang w:val="fr-FR"/>
        </w:rPr>
        <w:t>'honneur</w:t>
      </w:r>
    </w:p>
    <w:p w14:paraId="077CD3A4" w14:textId="77777777" w:rsidR="000831B4" w:rsidRDefault="000831B4" w:rsidP="008774BB">
      <w:pPr>
        <w:spacing w:after="0" w:line="240" w:lineRule="auto"/>
        <w:jc w:val="both"/>
        <w:rPr>
          <w:color w:val="1C1C1C"/>
          <w:w w:val="110"/>
          <w:sz w:val="24"/>
          <w:szCs w:val="24"/>
        </w:rPr>
      </w:pPr>
    </w:p>
    <w:p w14:paraId="5ACFF77E" w14:textId="77777777" w:rsidR="00095BB5" w:rsidRPr="000A7E8F" w:rsidRDefault="00095BB5" w:rsidP="008774BB">
      <w:pPr>
        <w:spacing w:after="0" w:line="240" w:lineRule="auto"/>
        <w:jc w:val="both"/>
        <w:rPr>
          <w:rFonts w:eastAsia="Arial" w:cstheme="minorHAnsi"/>
          <w:sz w:val="24"/>
          <w:szCs w:val="24"/>
        </w:rPr>
      </w:pPr>
      <w:r w:rsidRPr="000A7E8F">
        <w:rPr>
          <w:rFonts w:cstheme="minorHAnsi"/>
          <w:color w:val="1C1C1C"/>
          <w:w w:val="110"/>
          <w:sz w:val="24"/>
          <w:szCs w:val="24"/>
        </w:rPr>
        <w:t>Cette</w:t>
      </w:r>
      <w:r w:rsidRPr="000A7E8F">
        <w:rPr>
          <w:rFonts w:cstheme="minorHAnsi"/>
          <w:color w:val="1C1C1C"/>
          <w:spacing w:val="24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fiche</w:t>
      </w:r>
      <w:r w:rsidRPr="000A7E8F">
        <w:rPr>
          <w:rFonts w:cstheme="minorHAnsi"/>
          <w:color w:val="1C1C1C"/>
          <w:spacing w:val="33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spacing w:val="-3"/>
          <w:w w:val="110"/>
          <w:sz w:val="24"/>
          <w:szCs w:val="24"/>
        </w:rPr>
        <w:t>doit</w:t>
      </w:r>
      <w:r w:rsidRPr="000A7E8F">
        <w:rPr>
          <w:rFonts w:cstheme="minorHAnsi"/>
          <w:color w:val="1C1C1C"/>
          <w:spacing w:val="39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obligatoirement</w:t>
      </w:r>
      <w:r w:rsidRPr="000A7E8F">
        <w:rPr>
          <w:rFonts w:cstheme="minorHAnsi"/>
          <w:color w:val="1C1C1C"/>
          <w:spacing w:val="30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être</w:t>
      </w:r>
      <w:r w:rsidRPr="000A7E8F">
        <w:rPr>
          <w:rFonts w:cstheme="minorHAnsi"/>
          <w:color w:val="1C1C1C"/>
          <w:spacing w:val="34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w w:val="110"/>
          <w:sz w:val="24"/>
          <w:szCs w:val="24"/>
        </w:rPr>
        <w:t>remplie</w:t>
      </w:r>
      <w:r w:rsidRPr="000A7E8F">
        <w:rPr>
          <w:rFonts w:cstheme="minorHAnsi"/>
          <w:color w:val="0A0A0A"/>
          <w:spacing w:val="2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w w:val="110"/>
          <w:sz w:val="24"/>
          <w:szCs w:val="24"/>
        </w:rPr>
        <w:t>pour</w:t>
      </w:r>
      <w:r w:rsidRPr="000A7E8F">
        <w:rPr>
          <w:rFonts w:cstheme="minorHAnsi"/>
          <w:color w:val="0A0A0A"/>
          <w:spacing w:val="23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toute</w:t>
      </w:r>
      <w:r w:rsidRPr="000A7E8F">
        <w:rPr>
          <w:rFonts w:cstheme="minorHAnsi"/>
          <w:color w:val="1C1C1C"/>
          <w:spacing w:val="41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demande</w:t>
      </w:r>
      <w:r w:rsidRPr="000A7E8F">
        <w:rPr>
          <w:rFonts w:cstheme="minorHAnsi"/>
          <w:color w:val="1C1C1C"/>
          <w:spacing w:val="4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4"/>
          <w:w w:val="110"/>
          <w:sz w:val="24"/>
          <w:szCs w:val="24"/>
        </w:rPr>
        <w:t>(initiale</w:t>
      </w:r>
      <w:r w:rsidRPr="000A7E8F">
        <w:rPr>
          <w:rFonts w:cstheme="minorHAnsi"/>
          <w:color w:val="2F2F2F"/>
          <w:spacing w:val="2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10"/>
          <w:sz w:val="24"/>
          <w:szCs w:val="24"/>
        </w:rPr>
        <w:t>ou</w:t>
      </w:r>
      <w:r w:rsidRPr="000A7E8F">
        <w:rPr>
          <w:rFonts w:cstheme="minorHAnsi"/>
          <w:color w:val="2F2F2F"/>
          <w:spacing w:val="37"/>
          <w:w w:val="103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10"/>
          <w:sz w:val="24"/>
          <w:szCs w:val="24"/>
        </w:rPr>
        <w:t>renouvellement)</w:t>
      </w:r>
      <w:r w:rsidRPr="000A7E8F">
        <w:rPr>
          <w:rFonts w:cstheme="minorHAnsi"/>
          <w:color w:val="2F2F2F"/>
          <w:spacing w:val="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quel</w:t>
      </w:r>
      <w:r w:rsidRPr="000A7E8F">
        <w:rPr>
          <w:rFonts w:cstheme="minorHAnsi"/>
          <w:color w:val="1C1C1C"/>
          <w:spacing w:val="-11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w w:val="110"/>
          <w:sz w:val="24"/>
          <w:szCs w:val="24"/>
        </w:rPr>
        <w:t>que</w:t>
      </w:r>
      <w:r w:rsidRPr="000A7E8F">
        <w:rPr>
          <w:rFonts w:cstheme="minorHAnsi"/>
          <w:color w:val="0A0A0A"/>
          <w:spacing w:val="-20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so</w:t>
      </w:r>
      <w:r w:rsidRPr="000A7E8F">
        <w:rPr>
          <w:rFonts w:cstheme="minorHAnsi"/>
          <w:color w:val="1C1C1C"/>
          <w:spacing w:val="-9"/>
          <w:w w:val="110"/>
          <w:sz w:val="24"/>
          <w:szCs w:val="24"/>
        </w:rPr>
        <w:t>i</w:t>
      </w:r>
      <w:r w:rsidRPr="000A7E8F">
        <w:rPr>
          <w:rFonts w:cstheme="minorHAnsi"/>
          <w:color w:val="1C1C1C"/>
          <w:w w:val="110"/>
          <w:sz w:val="24"/>
          <w:szCs w:val="24"/>
        </w:rPr>
        <w:t>t</w:t>
      </w:r>
      <w:r w:rsidRPr="000A7E8F">
        <w:rPr>
          <w:rFonts w:cstheme="minorHAnsi"/>
          <w:color w:val="1C1C1C"/>
          <w:spacing w:val="-28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spacing w:val="-30"/>
          <w:w w:val="110"/>
          <w:sz w:val="24"/>
          <w:szCs w:val="24"/>
        </w:rPr>
        <w:t>l</w:t>
      </w:r>
      <w:r w:rsidRPr="000A7E8F">
        <w:rPr>
          <w:rFonts w:cstheme="minorHAnsi"/>
          <w:color w:val="0A0A0A"/>
          <w:w w:val="110"/>
          <w:sz w:val="24"/>
          <w:szCs w:val="24"/>
        </w:rPr>
        <w:t>e</w:t>
      </w:r>
      <w:r w:rsidRPr="000A7E8F">
        <w:rPr>
          <w:rFonts w:cstheme="minorHAnsi"/>
          <w:color w:val="0A0A0A"/>
          <w:spacing w:val="-26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mo</w:t>
      </w:r>
      <w:r w:rsidRPr="000A7E8F">
        <w:rPr>
          <w:rFonts w:cstheme="minorHAnsi"/>
          <w:color w:val="1C1C1C"/>
          <w:spacing w:val="-21"/>
          <w:w w:val="110"/>
          <w:sz w:val="24"/>
          <w:szCs w:val="24"/>
        </w:rPr>
        <w:t>n</w:t>
      </w:r>
      <w:r w:rsidRPr="000A7E8F">
        <w:rPr>
          <w:rFonts w:cstheme="minorHAnsi"/>
          <w:color w:val="1C1C1C"/>
          <w:w w:val="110"/>
          <w:sz w:val="24"/>
          <w:szCs w:val="24"/>
        </w:rPr>
        <w:t>ta</w:t>
      </w:r>
      <w:r w:rsidRPr="000A7E8F">
        <w:rPr>
          <w:rFonts w:cstheme="minorHAnsi"/>
          <w:color w:val="1C1C1C"/>
          <w:spacing w:val="-14"/>
          <w:w w:val="110"/>
          <w:sz w:val="24"/>
          <w:szCs w:val="24"/>
        </w:rPr>
        <w:t>n</w:t>
      </w:r>
      <w:r w:rsidRPr="000A7E8F">
        <w:rPr>
          <w:rFonts w:cstheme="minorHAnsi"/>
          <w:color w:val="1C1C1C"/>
          <w:w w:val="110"/>
          <w:sz w:val="24"/>
          <w:szCs w:val="24"/>
        </w:rPr>
        <w:t>t</w:t>
      </w:r>
      <w:r w:rsidRPr="000A7E8F">
        <w:rPr>
          <w:rFonts w:cstheme="minorHAnsi"/>
          <w:color w:val="1C1C1C"/>
          <w:spacing w:val="-17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de</w:t>
      </w:r>
      <w:r w:rsidRPr="000A7E8F">
        <w:rPr>
          <w:rFonts w:cstheme="minorHAnsi"/>
          <w:color w:val="1C1C1C"/>
          <w:spacing w:val="-22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spacing w:val="-19"/>
          <w:w w:val="110"/>
          <w:sz w:val="24"/>
          <w:szCs w:val="24"/>
        </w:rPr>
        <w:t>l</w:t>
      </w:r>
      <w:r w:rsidRPr="000A7E8F">
        <w:rPr>
          <w:rFonts w:cstheme="minorHAnsi"/>
          <w:color w:val="0A0A0A"/>
          <w:w w:val="110"/>
          <w:sz w:val="24"/>
          <w:szCs w:val="24"/>
        </w:rPr>
        <w:t>a</w:t>
      </w:r>
      <w:r w:rsidRPr="000A7E8F">
        <w:rPr>
          <w:rFonts w:cstheme="minorHAnsi"/>
          <w:color w:val="0A0A0A"/>
          <w:spacing w:val="-1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subve</w:t>
      </w:r>
      <w:r w:rsidRPr="000A7E8F">
        <w:rPr>
          <w:rFonts w:cstheme="minorHAnsi"/>
          <w:color w:val="1C1C1C"/>
          <w:spacing w:val="-12"/>
          <w:w w:val="110"/>
          <w:sz w:val="24"/>
          <w:szCs w:val="24"/>
        </w:rPr>
        <w:t>n</w:t>
      </w:r>
      <w:r w:rsidRPr="000A7E8F">
        <w:rPr>
          <w:rFonts w:cstheme="minorHAnsi"/>
          <w:color w:val="1C1C1C"/>
          <w:w w:val="110"/>
          <w:sz w:val="24"/>
          <w:szCs w:val="24"/>
        </w:rPr>
        <w:t>tion</w:t>
      </w:r>
      <w:r w:rsidRPr="000A7E8F">
        <w:rPr>
          <w:rFonts w:cstheme="minorHAnsi"/>
          <w:color w:val="1C1C1C"/>
          <w:spacing w:val="-1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1C1C1C"/>
          <w:w w:val="110"/>
          <w:sz w:val="24"/>
          <w:szCs w:val="24"/>
        </w:rPr>
        <w:t>sollic</w:t>
      </w:r>
      <w:r w:rsidRPr="000A7E8F">
        <w:rPr>
          <w:rFonts w:cstheme="minorHAnsi"/>
          <w:color w:val="1C1C1C"/>
          <w:spacing w:val="-2"/>
          <w:w w:val="110"/>
          <w:sz w:val="24"/>
          <w:szCs w:val="24"/>
        </w:rPr>
        <w:t>i</w:t>
      </w:r>
      <w:r w:rsidRPr="000A7E8F">
        <w:rPr>
          <w:rFonts w:cstheme="minorHAnsi"/>
          <w:color w:val="1C1C1C"/>
          <w:w w:val="110"/>
          <w:sz w:val="24"/>
          <w:szCs w:val="24"/>
        </w:rPr>
        <w:t>tée.</w:t>
      </w:r>
      <w:r w:rsidRPr="000A7E8F">
        <w:rPr>
          <w:rFonts w:cstheme="minorHAnsi"/>
          <w:color w:val="1C1C1C"/>
          <w:spacing w:val="-18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9"/>
          <w:w w:val="110"/>
          <w:sz w:val="24"/>
          <w:szCs w:val="24"/>
        </w:rPr>
        <w:t>S</w:t>
      </w:r>
      <w:r w:rsidRPr="000A7E8F">
        <w:rPr>
          <w:rFonts w:cstheme="minorHAnsi"/>
          <w:color w:val="0A0A0A"/>
          <w:w w:val="110"/>
          <w:sz w:val="24"/>
          <w:szCs w:val="24"/>
        </w:rPr>
        <w:t>i</w:t>
      </w:r>
      <w:r w:rsidRPr="000A7E8F">
        <w:rPr>
          <w:rFonts w:cstheme="minorHAnsi"/>
          <w:color w:val="0A0A0A"/>
          <w:spacing w:val="-21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0A0A0A"/>
          <w:spacing w:val="-10"/>
          <w:w w:val="110"/>
          <w:sz w:val="24"/>
          <w:szCs w:val="24"/>
        </w:rPr>
        <w:t>l</w:t>
      </w:r>
      <w:r w:rsidRPr="000A7E8F">
        <w:rPr>
          <w:rFonts w:cstheme="minorHAnsi"/>
          <w:color w:val="2F2F2F"/>
          <w:w w:val="110"/>
          <w:sz w:val="24"/>
          <w:szCs w:val="24"/>
        </w:rPr>
        <w:t>e</w:t>
      </w:r>
      <w:r w:rsidRPr="000A7E8F">
        <w:rPr>
          <w:rFonts w:cstheme="minorHAnsi"/>
          <w:color w:val="2F2F2F"/>
          <w:spacing w:val="-25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10"/>
          <w:sz w:val="24"/>
          <w:szCs w:val="24"/>
        </w:rPr>
        <w:t>s</w:t>
      </w:r>
      <w:r w:rsidRPr="000A7E8F">
        <w:rPr>
          <w:rFonts w:cstheme="minorHAnsi"/>
          <w:color w:val="2F2F2F"/>
          <w:spacing w:val="-8"/>
          <w:w w:val="110"/>
          <w:sz w:val="24"/>
          <w:szCs w:val="24"/>
        </w:rPr>
        <w:t>i</w:t>
      </w:r>
      <w:r w:rsidRPr="000A7E8F">
        <w:rPr>
          <w:rFonts w:cstheme="minorHAnsi"/>
          <w:color w:val="2F2F2F"/>
          <w:w w:val="110"/>
          <w:sz w:val="24"/>
          <w:szCs w:val="24"/>
        </w:rPr>
        <w:t>gnata</w:t>
      </w:r>
      <w:r w:rsidRPr="000A7E8F">
        <w:rPr>
          <w:rFonts w:cstheme="minorHAnsi"/>
          <w:color w:val="2F2F2F"/>
          <w:spacing w:val="11"/>
          <w:w w:val="110"/>
          <w:sz w:val="24"/>
          <w:szCs w:val="24"/>
        </w:rPr>
        <w:t>i</w:t>
      </w:r>
      <w:r w:rsidRPr="000A7E8F">
        <w:rPr>
          <w:rFonts w:cstheme="minorHAnsi"/>
          <w:color w:val="2F2F2F"/>
          <w:w w:val="110"/>
          <w:sz w:val="24"/>
          <w:szCs w:val="24"/>
        </w:rPr>
        <w:t>re</w:t>
      </w:r>
      <w:r w:rsidRPr="000A7E8F">
        <w:rPr>
          <w:rFonts w:cstheme="minorHAnsi"/>
          <w:color w:val="2F2F2F"/>
          <w:spacing w:val="-19"/>
          <w:w w:val="110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8"/>
          <w:w w:val="110"/>
          <w:sz w:val="24"/>
          <w:szCs w:val="24"/>
        </w:rPr>
        <w:t>n</w:t>
      </w:r>
      <w:r w:rsidRPr="000A7E8F">
        <w:rPr>
          <w:rFonts w:cstheme="minorHAnsi"/>
          <w:color w:val="494949"/>
          <w:spacing w:val="-12"/>
          <w:w w:val="110"/>
          <w:sz w:val="24"/>
          <w:szCs w:val="24"/>
        </w:rPr>
        <w:t>'</w:t>
      </w:r>
      <w:r w:rsidRPr="000A7E8F">
        <w:rPr>
          <w:rFonts w:cstheme="minorHAnsi"/>
          <w:color w:val="2F2F2F"/>
          <w:w w:val="110"/>
          <w:sz w:val="24"/>
          <w:szCs w:val="24"/>
        </w:rPr>
        <w:t>est</w:t>
      </w:r>
      <w:r w:rsidRPr="000A7E8F">
        <w:rPr>
          <w:rFonts w:cstheme="minorHAnsi"/>
          <w:color w:val="2F2F2F"/>
          <w:w w:val="99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pas</w:t>
      </w:r>
      <w:r w:rsidRPr="000A7E8F">
        <w:rPr>
          <w:rFonts w:cstheme="minorHAnsi"/>
          <w:color w:val="2F2F2F"/>
          <w:spacing w:val="-20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21"/>
          <w:w w:val="105"/>
          <w:sz w:val="24"/>
          <w:szCs w:val="24"/>
        </w:rPr>
        <w:t>l</w:t>
      </w:r>
      <w:r w:rsidRPr="000A7E8F">
        <w:rPr>
          <w:rFonts w:cstheme="minorHAnsi"/>
          <w:color w:val="2F2F2F"/>
          <w:w w:val="105"/>
          <w:sz w:val="24"/>
          <w:szCs w:val="24"/>
        </w:rPr>
        <w:t>e</w:t>
      </w:r>
      <w:r w:rsidRPr="000A7E8F">
        <w:rPr>
          <w:rFonts w:cstheme="minorHAnsi"/>
          <w:color w:val="2F2F2F"/>
          <w:spacing w:val="-18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représentant</w:t>
      </w:r>
      <w:r w:rsidRPr="000A7E8F">
        <w:rPr>
          <w:rFonts w:cstheme="minorHAnsi"/>
          <w:color w:val="2F2F2F"/>
          <w:spacing w:val="-11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21"/>
          <w:w w:val="105"/>
          <w:sz w:val="24"/>
          <w:szCs w:val="24"/>
        </w:rPr>
        <w:t>l</w:t>
      </w:r>
      <w:r w:rsidRPr="000A7E8F">
        <w:rPr>
          <w:rFonts w:cstheme="minorHAnsi"/>
          <w:color w:val="2F2F2F"/>
          <w:w w:val="105"/>
          <w:sz w:val="24"/>
          <w:szCs w:val="24"/>
        </w:rPr>
        <w:t>ég</w:t>
      </w:r>
      <w:r w:rsidRPr="000A7E8F">
        <w:rPr>
          <w:rFonts w:cstheme="minorHAnsi"/>
          <w:color w:val="2F2F2F"/>
          <w:spacing w:val="-1"/>
          <w:w w:val="105"/>
          <w:sz w:val="24"/>
          <w:szCs w:val="24"/>
        </w:rPr>
        <w:t>a</w:t>
      </w:r>
      <w:r w:rsidRPr="000A7E8F">
        <w:rPr>
          <w:rFonts w:cstheme="minorHAnsi"/>
          <w:color w:val="0A0A0A"/>
          <w:w w:val="105"/>
          <w:sz w:val="24"/>
          <w:szCs w:val="24"/>
        </w:rPr>
        <w:t>l</w:t>
      </w:r>
      <w:r w:rsidRPr="000A7E8F">
        <w:rPr>
          <w:rFonts w:cstheme="minorHAnsi"/>
          <w:color w:val="0A0A0A"/>
          <w:spacing w:val="-29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de</w:t>
      </w:r>
      <w:r w:rsidRPr="000A7E8F">
        <w:rPr>
          <w:rFonts w:cstheme="minorHAnsi"/>
          <w:color w:val="2F2F2F"/>
          <w:spacing w:val="-16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10"/>
          <w:w w:val="105"/>
          <w:sz w:val="24"/>
          <w:szCs w:val="24"/>
        </w:rPr>
        <w:t>l</w:t>
      </w:r>
      <w:r w:rsidRPr="000A7E8F">
        <w:rPr>
          <w:rFonts w:cstheme="minorHAnsi"/>
          <w:color w:val="494949"/>
          <w:spacing w:val="-12"/>
          <w:w w:val="105"/>
          <w:sz w:val="24"/>
          <w:szCs w:val="24"/>
        </w:rPr>
        <w:t>'</w:t>
      </w:r>
      <w:r w:rsidRPr="000A7E8F">
        <w:rPr>
          <w:rFonts w:cstheme="minorHAnsi"/>
          <w:color w:val="2F2F2F"/>
          <w:w w:val="105"/>
          <w:sz w:val="24"/>
          <w:szCs w:val="24"/>
        </w:rPr>
        <w:t>assoc</w:t>
      </w:r>
      <w:r w:rsidRPr="000A7E8F">
        <w:rPr>
          <w:rFonts w:cstheme="minorHAnsi"/>
          <w:color w:val="2F2F2F"/>
          <w:spacing w:val="-3"/>
          <w:w w:val="105"/>
          <w:sz w:val="24"/>
          <w:szCs w:val="24"/>
        </w:rPr>
        <w:t>i</w:t>
      </w:r>
      <w:r w:rsidRPr="000A7E8F">
        <w:rPr>
          <w:rFonts w:cstheme="minorHAnsi"/>
          <w:color w:val="2F2F2F"/>
          <w:w w:val="105"/>
          <w:sz w:val="24"/>
          <w:szCs w:val="24"/>
        </w:rPr>
        <w:t>at</w:t>
      </w:r>
      <w:r w:rsidRPr="000A7E8F">
        <w:rPr>
          <w:rFonts w:cstheme="minorHAnsi"/>
          <w:color w:val="2F2F2F"/>
          <w:spacing w:val="-8"/>
          <w:w w:val="105"/>
          <w:sz w:val="24"/>
          <w:szCs w:val="24"/>
        </w:rPr>
        <w:t>i</w:t>
      </w:r>
      <w:r w:rsidRPr="000A7E8F">
        <w:rPr>
          <w:rFonts w:cstheme="minorHAnsi"/>
          <w:color w:val="2F2F2F"/>
          <w:w w:val="105"/>
          <w:sz w:val="24"/>
          <w:szCs w:val="24"/>
        </w:rPr>
        <w:t>on,</w:t>
      </w:r>
      <w:r w:rsidRPr="000A7E8F">
        <w:rPr>
          <w:rFonts w:cstheme="minorHAnsi"/>
          <w:color w:val="2F2F2F"/>
          <w:spacing w:val="-29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jo</w:t>
      </w:r>
      <w:r w:rsidRPr="000A7E8F">
        <w:rPr>
          <w:rFonts w:cstheme="minorHAnsi"/>
          <w:color w:val="494949"/>
          <w:spacing w:val="-10"/>
          <w:w w:val="105"/>
          <w:sz w:val="24"/>
          <w:szCs w:val="24"/>
        </w:rPr>
        <w:t>i</w:t>
      </w:r>
      <w:r w:rsidRPr="000A7E8F">
        <w:rPr>
          <w:rFonts w:cstheme="minorHAnsi"/>
          <w:color w:val="2F2F2F"/>
          <w:w w:val="105"/>
          <w:sz w:val="24"/>
          <w:szCs w:val="24"/>
        </w:rPr>
        <w:t>ndre</w:t>
      </w:r>
      <w:r w:rsidRPr="000A7E8F">
        <w:rPr>
          <w:rFonts w:cstheme="minorHAnsi"/>
          <w:color w:val="2F2F2F"/>
          <w:spacing w:val="-24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21"/>
          <w:w w:val="105"/>
          <w:sz w:val="24"/>
          <w:szCs w:val="24"/>
        </w:rPr>
        <w:t>l</w:t>
      </w:r>
      <w:r w:rsidRPr="000A7E8F">
        <w:rPr>
          <w:rFonts w:cstheme="minorHAnsi"/>
          <w:color w:val="2F2F2F"/>
          <w:w w:val="105"/>
          <w:sz w:val="24"/>
          <w:szCs w:val="24"/>
        </w:rPr>
        <w:t>e</w:t>
      </w:r>
      <w:r w:rsidRPr="000A7E8F">
        <w:rPr>
          <w:rFonts w:cstheme="minorHAnsi"/>
          <w:color w:val="2F2F2F"/>
          <w:spacing w:val="-19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pouvo</w:t>
      </w:r>
      <w:r w:rsidRPr="000A7E8F">
        <w:rPr>
          <w:rFonts w:cstheme="minorHAnsi"/>
          <w:color w:val="2F2F2F"/>
          <w:spacing w:val="6"/>
          <w:w w:val="105"/>
          <w:sz w:val="24"/>
          <w:szCs w:val="24"/>
        </w:rPr>
        <w:t>i</w:t>
      </w:r>
      <w:r w:rsidRPr="000A7E8F">
        <w:rPr>
          <w:rFonts w:cstheme="minorHAnsi"/>
          <w:color w:val="2F2F2F"/>
          <w:w w:val="105"/>
          <w:sz w:val="24"/>
          <w:szCs w:val="24"/>
        </w:rPr>
        <w:t>r</w:t>
      </w:r>
      <w:r w:rsidRPr="000A7E8F">
        <w:rPr>
          <w:rFonts w:cstheme="minorHAnsi"/>
          <w:color w:val="2F2F2F"/>
          <w:spacing w:val="-30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15"/>
          <w:w w:val="105"/>
          <w:sz w:val="24"/>
          <w:szCs w:val="24"/>
        </w:rPr>
        <w:t>l</w:t>
      </w:r>
      <w:r w:rsidRPr="000A7E8F">
        <w:rPr>
          <w:rFonts w:cstheme="minorHAnsi"/>
          <w:color w:val="2F2F2F"/>
          <w:w w:val="105"/>
          <w:sz w:val="24"/>
          <w:szCs w:val="24"/>
        </w:rPr>
        <w:t>ui</w:t>
      </w:r>
      <w:r w:rsidRPr="000A7E8F">
        <w:rPr>
          <w:rFonts w:cstheme="minorHAnsi"/>
          <w:color w:val="2F2F2F"/>
          <w:spacing w:val="-25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permettant</w:t>
      </w:r>
      <w:r w:rsidRPr="000A7E8F">
        <w:rPr>
          <w:rFonts w:cstheme="minorHAnsi"/>
          <w:color w:val="2F2F2F"/>
          <w:spacing w:val="-13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spacing w:val="-11"/>
          <w:w w:val="105"/>
          <w:sz w:val="24"/>
          <w:szCs w:val="24"/>
        </w:rPr>
        <w:t>d</w:t>
      </w:r>
      <w:r w:rsidRPr="000A7E8F">
        <w:rPr>
          <w:rFonts w:cstheme="minorHAnsi"/>
          <w:color w:val="494949"/>
          <w:spacing w:val="-12"/>
          <w:w w:val="105"/>
          <w:sz w:val="24"/>
          <w:szCs w:val="24"/>
        </w:rPr>
        <w:t>'</w:t>
      </w:r>
      <w:r w:rsidRPr="000A7E8F">
        <w:rPr>
          <w:rFonts w:cstheme="minorHAnsi"/>
          <w:color w:val="2F2F2F"/>
          <w:w w:val="105"/>
          <w:sz w:val="24"/>
          <w:szCs w:val="24"/>
        </w:rPr>
        <w:t>engager</w:t>
      </w:r>
      <w:r w:rsidRPr="000A7E8F">
        <w:rPr>
          <w:rFonts w:cstheme="minorHAnsi"/>
          <w:color w:val="2F2F2F"/>
          <w:spacing w:val="-13"/>
          <w:w w:val="105"/>
          <w:sz w:val="24"/>
          <w:szCs w:val="24"/>
        </w:rPr>
        <w:t xml:space="preserve"> </w:t>
      </w:r>
      <w:r w:rsidRPr="000A7E8F">
        <w:rPr>
          <w:rFonts w:cstheme="minorHAnsi"/>
          <w:color w:val="2F2F2F"/>
          <w:w w:val="105"/>
          <w:sz w:val="24"/>
          <w:szCs w:val="24"/>
        </w:rPr>
        <w:t>cell</w:t>
      </w:r>
      <w:r w:rsidRPr="000A7E8F">
        <w:rPr>
          <w:rFonts w:cstheme="minorHAnsi"/>
          <w:color w:val="2F2F2F"/>
          <w:spacing w:val="2"/>
          <w:w w:val="105"/>
          <w:sz w:val="24"/>
          <w:szCs w:val="24"/>
        </w:rPr>
        <w:t>e</w:t>
      </w:r>
      <w:r w:rsidRPr="000A7E8F">
        <w:rPr>
          <w:rFonts w:cstheme="minorHAnsi"/>
          <w:color w:val="494949"/>
          <w:w w:val="105"/>
          <w:sz w:val="24"/>
          <w:szCs w:val="24"/>
        </w:rPr>
        <w:t>-</w:t>
      </w:r>
      <w:r w:rsidRPr="000A7E8F">
        <w:rPr>
          <w:rFonts w:cstheme="minorHAnsi"/>
          <w:color w:val="2F2F2F"/>
          <w:w w:val="105"/>
          <w:sz w:val="24"/>
          <w:szCs w:val="24"/>
        </w:rPr>
        <w:t>ci.</w:t>
      </w:r>
    </w:p>
    <w:p w14:paraId="77569076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EF0EA17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0B514B80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8CA2A7E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w w:val="110"/>
          <w:sz w:val="24"/>
          <w:szCs w:val="24"/>
        </w:rPr>
        <w:t>Je</w:t>
      </w:r>
      <w:r w:rsidRPr="00F12C95">
        <w:rPr>
          <w:color w:val="2F2F2F"/>
          <w:spacing w:val="-21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soussigné</w:t>
      </w:r>
      <w:r w:rsidRPr="00F12C95">
        <w:rPr>
          <w:color w:val="2F2F2F"/>
          <w:spacing w:val="-43"/>
          <w:w w:val="110"/>
          <w:sz w:val="24"/>
          <w:szCs w:val="24"/>
        </w:rPr>
        <w:t xml:space="preserve"> </w:t>
      </w:r>
      <w:r w:rsidRPr="00F12C95">
        <w:rPr>
          <w:color w:val="494949"/>
          <w:spacing w:val="-10"/>
          <w:w w:val="110"/>
          <w:sz w:val="24"/>
          <w:szCs w:val="24"/>
        </w:rPr>
        <w:t>(</w:t>
      </w:r>
      <w:r w:rsidRPr="00F12C95">
        <w:rPr>
          <w:color w:val="2F2F2F"/>
          <w:w w:val="110"/>
          <w:sz w:val="24"/>
          <w:szCs w:val="24"/>
        </w:rPr>
        <w:t>e</w:t>
      </w:r>
      <w:r w:rsidRPr="00F12C95">
        <w:rPr>
          <w:color w:val="2F2F2F"/>
          <w:spacing w:val="9"/>
          <w:w w:val="110"/>
          <w:sz w:val="24"/>
          <w:szCs w:val="24"/>
        </w:rPr>
        <w:t>)</w:t>
      </w:r>
      <w:r w:rsidRPr="00F12C95">
        <w:rPr>
          <w:color w:val="494949"/>
          <w:w w:val="110"/>
          <w:sz w:val="24"/>
          <w:szCs w:val="24"/>
        </w:rPr>
        <w:t>,</w:t>
      </w:r>
      <w:r w:rsidRPr="00F12C95">
        <w:rPr>
          <w:color w:val="494949"/>
          <w:spacing w:val="-25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(nom</w:t>
      </w:r>
      <w:r w:rsidRPr="00F12C95">
        <w:rPr>
          <w:color w:val="2F2F2F"/>
          <w:spacing w:val="-15"/>
          <w:w w:val="110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et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prénom)</w:t>
      </w:r>
      <w:r w:rsidRPr="00F12C95">
        <w:rPr>
          <w:color w:val="2F2F2F"/>
          <w:spacing w:val="-6"/>
          <w:w w:val="105"/>
          <w:sz w:val="24"/>
          <w:szCs w:val="24"/>
        </w:rPr>
        <w:t xml:space="preserve"> </w:t>
      </w:r>
      <w:r w:rsidRPr="00F12C95">
        <w:rPr>
          <w:color w:val="494949"/>
          <w:w w:val="110"/>
          <w:sz w:val="24"/>
          <w:szCs w:val="24"/>
        </w:rPr>
        <w:t>........................................</w:t>
      </w:r>
      <w:r w:rsidRPr="00F12C95">
        <w:rPr>
          <w:color w:val="494949"/>
          <w:spacing w:val="-28"/>
          <w:w w:val="110"/>
          <w:sz w:val="24"/>
          <w:szCs w:val="24"/>
        </w:rPr>
        <w:t xml:space="preserve"> 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.....................</w:t>
      </w:r>
      <w:r w:rsidRPr="00F12C95">
        <w:rPr>
          <w:color w:val="494949"/>
          <w:spacing w:val="-38"/>
          <w:w w:val="110"/>
          <w:sz w:val="24"/>
          <w:szCs w:val="24"/>
        </w:rPr>
        <w:t xml:space="preserve"> </w:t>
      </w:r>
      <w:r w:rsidRPr="00F12C95">
        <w:rPr>
          <w:color w:val="494949"/>
          <w:w w:val="110"/>
          <w:sz w:val="24"/>
          <w:szCs w:val="24"/>
        </w:rPr>
        <w:t>...</w:t>
      </w:r>
      <w:r w:rsidRPr="00F12C95">
        <w:rPr>
          <w:color w:val="494949"/>
          <w:spacing w:val="-4"/>
          <w:w w:val="110"/>
          <w:sz w:val="24"/>
          <w:szCs w:val="24"/>
        </w:rPr>
        <w:t>.</w:t>
      </w:r>
      <w:r w:rsidRPr="00F12C95">
        <w:rPr>
          <w:color w:val="1C1C1C"/>
          <w:spacing w:val="-2"/>
          <w:w w:val="110"/>
          <w:sz w:val="24"/>
          <w:szCs w:val="24"/>
        </w:rPr>
        <w:t>.</w:t>
      </w:r>
      <w:r w:rsidRPr="00F12C95">
        <w:rPr>
          <w:color w:val="494949"/>
          <w:spacing w:val="5"/>
          <w:w w:val="110"/>
          <w:sz w:val="24"/>
          <w:szCs w:val="24"/>
        </w:rPr>
        <w:t>.</w:t>
      </w:r>
      <w:r w:rsidRPr="00F12C95">
        <w:rPr>
          <w:color w:val="2F2F2F"/>
          <w:spacing w:val="-2"/>
          <w:w w:val="110"/>
          <w:sz w:val="24"/>
          <w:szCs w:val="24"/>
        </w:rPr>
        <w:t xml:space="preserve">. 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2F2F2F"/>
          <w:spacing w:val="-9"/>
          <w:w w:val="110"/>
          <w:sz w:val="24"/>
          <w:szCs w:val="24"/>
        </w:rPr>
        <w:t>.</w:t>
      </w:r>
      <w:r w:rsidRPr="00F12C95">
        <w:rPr>
          <w:color w:val="494949"/>
          <w:spacing w:val="-17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....</w:t>
      </w:r>
      <w:r w:rsidRPr="00F12C95">
        <w:rPr>
          <w:color w:val="494949"/>
          <w:spacing w:val="-2"/>
          <w:w w:val="110"/>
          <w:sz w:val="24"/>
          <w:szCs w:val="24"/>
        </w:rPr>
        <w:t>.</w:t>
      </w:r>
      <w:r w:rsidRPr="00F12C95">
        <w:rPr>
          <w:color w:val="2F2F2F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</w:t>
      </w:r>
    </w:p>
    <w:p w14:paraId="0ECCF812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w w:val="110"/>
          <w:sz w:val="24"/>
          <w:szCs w:val="24"/>
        </w:rPr>
        <w:t>représenta</w:t>
      </w:r>
      <w:r w:rsidRPr="00F12C95">
        <w:rPr>
          <w:color w:val="2F2F2F"/>
          <w:spacing w:val="14"/>
          <w:w w:val="110"/>
          <w:sz w:val="24"/>
          <w:szCs w:val="24"/>
        </w:rPr>
        <w:t>n</w:t>
      </w:r>
      <w:r w:rsidRPr="00F12C95">
        <w:rPr>
          <w:color w:val="494949"/>
          <w:spacing w:val="4"/>
          <w:w w:val="110"/>
          <w:sz w:val="24"/>
          <w:szCs w:val="24"/>
        </w:rPr>
        <w:t>t</w:t>
      </w:r>
      <w:r w:rsidRPr="00F12C95">
        <w:rPr>
          <w:color w:val="2F2F2F"/>
          <w:w w:val="110"/>
          <w:sz w:val="24"/>
          <w:szCs w:val="24"/>
        </w:rPr>
        <w:t xml:space="preserve">(e)  </w:t>
      </w:r>
      <w:r w:rsidRPr="00F12C95">
        <w:rPr>
          <w:color w:val="2F2F2F"/>
          <w:spacing w:val="53"/>
          <w:w w:val="110"/>
          <w:sz w:val="24"/>
          <w:szCs w:val="24"/>
        </w:rPr>
        <w:t xml:space="preserve"> </w:t>
      </w:r>
      <w:r w:rsidRPr="00F12C95">
        <w:rPr>
          <w:color w:val="0A0A0A"/>
          <w:spacing w:val="-10"/>
          <w:w w:val="110"/>
          <w:sz w:val="24"/>
          <w:szCs w:val="24"/>
        </w:rPr>
        <w:t>l</w:t>
      </w:r>
      <w:r w:rsidRPr="00F12C95">
        <w:rPr>
          <w:color w:val="2F2F2F"/>
          <w:w w:val="110"/>
          <w:sz w:val="24"/>
          <w:szCs w:val="24"/>
        </w:rPr>
        <w:t>ég</w:t>
      </w:r>
      <w:r w:rsidRPr="00F12C95">
        <w:rPr>
          <w:color w:val="2F2F2F"/>
          <w:spacing w:val="-11"/>
          <w:w w:val="110"/>
          <w:sz w:val="24"/>
          <w:szCs w:val="24"/>
        </w:rPr>
        <w:t>a</w:t>
      </w:r>
      <w:r w:rsidRPr="00F12C95">
        <w:rPr>
          <w:color w:val="2F2F2F"/>
          <w:spacing w:val="-16"/>
          <w:w w:val="110"/>
          <w:sz w:val="24"/>
          <w:szCs w:val="24"/>
        </w:rPr>
        <w:t>l</w:t>
      </w:r>
      <w:r w:rsidRPr="00F12C95">
        <w:rPr>
          <w:color w:val="2F2F2F"/>
          <w:w w:val="110"/>
          <w:sz w:val="24"/>
          <w:szCs w:val="24"/>
        </w:rPr>
        <w:t xml:space="preserve">(e)  </w:t>
      </w:r>
      <w:r w:rsidRPr="00F12C95">
        <w:rPr>
          <w:color w:val="2F2F2F"/>
          <w:spacing w:val="20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 xml:space="preserve">de  </w:t>
      </w:r>
      <w:r w:rsidRPr="00F12C95">
        <w:rPr>
          <w:color w:val="2F2F2F"/>
          <w:spacing w:val="31"/>
          <w:w w:val="110"/>
          <w:sz w:val="24"/>
          <w:szCs w:val="24"/>
        </w:rPr>
        <w:t xml:space="preserve"> </w:t>
      </w:r>
      <w:r w:rsidRPr="00F12C95">
        <w:rPr>
          <w:color w:val="2F2F2F"/>
          <w:spacing w:val="-10"/>
          <w:w w:val="110"/>
          <w:sz w:val="24"/>
          <w:szCs w:val="24"/>
        </w:rPr>
        <w:t>l</w:t>
      </w:r>
      <w:r w:rsidRPr="00F12C95">
        <w:rPr>
          <w:color w:val="494949"/>
          <w:spacing w:val="-12"/>
          <w:w w:val="110"/>
          <w:sz w:val="24"/>
          <w:szCs w:val="24"/>
        </w:rPr>
        <w:t>'</w:t>
      </w:r>
      <w:r w:rsidRPr="00F12C95">
        <w:rPr>
          <w:color w:val="2F2F2F"/>
          <w:w w:val="110"/>
          <w:sz w:val="24"/>
          <w:szCs w:val="24"/>
        </w:rPr>
        <w:t>assoc</w:t>
      </w:r>
      <w:r w:rsidRPr="00F12C95">
        <w:rPr>
          <w:color w:val="2F2F2F"/>
          <w:spacing w:val="-3"/>
          <w:w w:val="110"/>
          <w:sz w:val="24"/>
          <w:szCs w:val="24"/>
        </w:rPr>
        <w:t>i</w:t>
      </w:r>
      <w:r w:rsidRPr="00F12C95">
        <w:rPr>
          <w:color w:val="2F2F2F"/>
          <w:w w:val="110"/>
          <w:sz w:val="24"/>
          <w:szCs w:val="24"/>
        </w:rPr>
        <w:t>at</w:t>
      </w:r>
      <w:r w:rsidRPr="00F12C95">
        <w:rPr>
          <w:color w:val="2F2F2F"/>
          <w:spacing w:val="-8"/>
          <w:w w:val="110"/>
          <w:sz w:val="24"/>
          <w:szCs w:val="24"/>
        </w:rPr>
        <w:t>i</w:t>
      </w:r>
      <w:r w:rsidRPr="00F12C95">
        <w:rPr>
          <w:color w:val="2F2F2F"/>
          <w:w w:val="110"/>
          <w:sz w:val="24"/>
          <w:szCs w:val="24"/>
        </w:rPr>
        <w:t>o</w:t>
      </w:r>
      <w:r w:rsidRPr="00F12C95">
        <w:rPr>
          <w:color w:val="2F2F2F"/>
          <w:spacing w:val="12"/>
          <w:w w:val="110"/>
          <w:sz w:val="24"/>
          <w:szCs w:val="24"/>
        </w:rPr>
        <w:t>n</w:t>
      </w:r>
      <w:r w:rsidRPr="00F12C95">
        <w:rPr>
          <w:color w:val="1C1C1C"/>
          <w:w w:val="110"/>
          <w:sz w:val="24"/>
          <w:szCs w:val="24"/>
        </w:rPr>
        <w:t>....</w:t>
      </w:r>
      <w:r w:rsidRPr="00F12C95">
        <w:rPr>
          <w:color w:val="1C1C1C"/>
          <w:spacing w:val="-2"/>
          <w:w w:val="110"/>
          <w:sz w:val="24"/>
          <w:szCs w:val="24"/>
        </w:rPr>
        <w:t>.</w:t>
      </w:r>
      <w:r w:rsidRPr="00F12C95">
        <w:rPr>
          <w:color w:val="494949"/>
          <w:spacing w:val="-17"/>
          <w:w w:val="110"/>
          <w:sz w:val="24"/>
          <w:szCs w:val="24"/>
        </w:rPr>
        <w:t>.</w:t>
      </w:r>
      <w:r w:rsidRPr="00F12C95">
        <w:rPr>
          <w:color w:val="494949"/>
          <w:spacing w:val="16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......</w:t>
      </w:r>
      <w:r w:rsidRPr="00F12C95">
        <w:rPr>
          <w:color w:val="2F2F2F"/>
          <w:spacing w:val="8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</w:t>
      </w:r>
      <w:r w:rsidRPr="00F12C95">
        <w:rPr>
          <w:color w:val="1C1C1C"/>
          <w:spacing w:val="6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 xml:space="preserve">..   </w:t>
      </w:r>
      <w:r w:rsidRPr="00F12C95">
        <w:rPr>
          <w:color w:val="1C1C1C"/>
          <w:spacing w:val="-4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.........</w:t>
      </w:r>
      <w:r w:rsidRPr="00F12C95">
        <w:rPr>
          <w:color w:val="1C1C1C"/>
          <w:spacing w:val="13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6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</w:t>
      </w:r>
      <w:r w:rsidRPr="00F12C95">
        <w:rPr>
          <w:color w:val="1C1C1C"/>
          <w:spacing w:val="6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........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2F2F2F"/>
          <w:spacing w:val="-2"/>
          <w:w w:val="110"/>
          <w:sz w:val="24"/>
          <w:szCs w:val="24"/>
        </w:rPr>
        <w:t>.</w:t>
      </w:r>
      <w:r w:rsidRPr="00F12C95">
        <w:rPr>
          <w:color w:val="494949"/>
          <w:w w:val="110"/>
          <w:sz w:val="24"/>
          <w:szCs w:val="24"/>
        </w:rPr>
        <w:t>.</w:t>
      </w:r>
      <w:r w:rsidRPr="00F12C95">
        <w:rPr>
          <w:color w:val="494949"/>
          <w:spacing w:val="-5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6"/>
          <w:w w:val="110"/>
          <w:sz w:val="24"/>
          <w:szCs w:val="24"/>
        </w:rPr>
        <w:t>.</w:t>
      </w:r>
      <w:r w:rsidRPr="00F12C95">
        <w:rPr>
          <w:color w:val="494949"/>
          <w:spacing w:val="-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</w:p>
    <w:p w14:paraId="68558B46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4CCFA3C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68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sz w:val="24"/>
          <w:szCs w:val="24"/>
        </w:rPr>
        <w:t>cert</w:t>
      </w:r>
      <w:r w:rsidRPr="00F12C95">
        <w:rPr>
          <w:color w:val="2F2F2F"/>
          <w:spacing w:val="-5"/>
          <w:sz w:val="24"/>
          <w:szCs w:val="24"/>
        </w:rPr>
        <w:t>i</w:t>
      </w:r>
      <w:r w:rsidRPr="00F12C95">
        <w:rPr>
          <w:color w:val="2F2F2F"/>
          <w:spacing w:val="17"/>
          <w:sz w:val="24"/>
          <w:szCs w:val="24"/>
        </w:rPr>
        <w:t>f</w:t>
      </w:r>
      <w:r w:rsidRPr="00F12C95">
        <w:rPr>
          <w:color w:val="0A0A0A"/>
          <w:spacing w:val="-9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e</w:t>
      </w:r>
      <w:r w:rsidRPr="00F12C95">
        <w:rPr>
          <w:color w:val="2F2F2F"/>
          <w:spacing w:val="-4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que</w:t>
      </w:r>
      <w:r w:rsidRPr="00F12C95">
        <w:rPr>
          <w:color w:val="2F2F2F"/>
          <w:spacing w:val="12"/>
          <w:sz w:val="24"/>
          <w:szCs w:val="24"/>
        </w:rPr>
        <w:t xml:space="preserve"> </w:t>
      </w:r>
      <w:r w:rsidRPr="00F12C95">
        <w:rPr>
          <w:color w:val="1C1C1C"/>
          <w:spacing w:val="-20"/>
          <w:sz w:val="24"/>
          <w:szCs w:val="24"/>
        </w:rPr>
        <w:t>l</w:t>
      </w:r>
      <w:r w:rsidRPr="00F12C95">
        <w:rPr>
          <w:color w:val="494949"/>
          <w:spacing w:val="-5"/>
          <w:sz w:val="24"/>
          <w:szCs w:val="24"/>
        </w:rPr>
        <w:t>'</w:t>
      </w:r>
      <w:r w:rsidRPr="00F12C95">
        <w:rPr>
          <w:color w:val="2F2F2F"/>
          <w:sz w:val="24"/>
          <w:szCs w:val="24"/>
        </w:rPr>
        <w:t>assoc</w:t>
      </w:r>
      <w:r w:rsidRPr="00F12C95">
        <w:rPr>
          <w:color w:val="2F2F2F"/>
          <w:spacing w:val="-2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at</w:t>
      </w:r>
      <w:r w:rsidRPr="00F12C95">
        <w:rPr>
          <w:color w:val="2F2F2F"/>
          <w:spacing w:val="-7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on</w:t>
      </w:r>
      <w:r w:rsidRPr="00F12C95">
        <w:rPr>
          <w:color w:val="2F2F2F"/>
          <w:spacing w:val="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est</w:t>
      </w:r>
      <w:r w:rsidRPr="00F12C95">
        <w:rPr>
          <w:color w:val="2F2F2F"/>
          <w:spacing w:val="19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régu</w:t>
      </w:r>
      <w:r w:rsidRPr="00F12C95">
        <w:rPr>
          <w:color w:val="2F2F2F"/>
          <w:spacing w:val="-1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ièrement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déclarée</w:t>
      </w:r>
    </w:p>
    <w:p w14:paraId="36A8A8AA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F5B4590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77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w w:val="105"/>
          <w:sz w:val="24"/>
          <w:szCs w:val="24"/>
        </w:rPr>
        <w:t>cert</w:t>
      </w:r>
      <w:r w:rsidRPr="00F12C95">
        <w:rPr>
          <w:color w:val="2F2F2F"/>
          <w:spacing w:val="-6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fie</w:t>
      </w:r>
      <w:r w:rsidRPr="00F12C95">
        <w:rPr>
          <w:color w:val="2F2F2F"/>
          <w:spacing w:val="-7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que</w:t>
      </w:r>
      <w:r w:rsidRPr="00F12C95">
        <w:rPr>
          <w:color w:val="2F2F2F"/>
          <w:spacing w:val="-9"/>
          <w:w w:val="105"/>
          <w:sz w:val="24"/>
          <w:szCs w:val="24"/>
        </w:rPr>
        <w:t xml:space="preserve"> </w:t>
      </w:r>
      <w:r w:rsidRPr="00F12C95">
        <w:rPr>
          <w:color w:val="2F2F2F"/>
          <w:spacing w:val="-15"/>
          <w:w w:val="105"/>
          <w:sz w:val="24"/>
          <w:szCs w:val="24"/>
        </w:rPr>
        <w:t>l</w:t>
      </w:r>
      <w:r w:rsidRPr="00F12C95">
        <w:rPr>
          <w:color w:val="494949"/>
          <w:spacing w:val="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assoc</w:t>
      </w:r>
      <w:r w:rsidRPr="00F12C95">
        <w:rPr>
          <w:color w:val="2F2F2F"/>
          <w:spacing w:val="-3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at</w:t>
      </w:r>
      <w:r w:rsidRPr="00F12C95">
        <w:rPr>
          <w:color w:val="2F2F2F"/>
          <w:spacing w:val="-8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on</w:t>
      </w:r>
      <w:r w:rsidRPr="00F12C95">
        <w:rPr>
          <w:color w:val="2F2F2F"/>
          <w:spacing w:val="-1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est</w:t>
      </w:r>
      <w:r w:rsidRPr="00F12C95">
        <w:rPr>
          <w:color w:val="2F2F2F"/>
          <w:spacing w:val="-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en</w:t>
      </w:r>
      <w:r w:rsidRPr="00F12C95">
        <w:rPr>
          <w:color w:val="2F2F2F"/>
          <w:spacing w:val="-6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rè</w:t>
      </w:r>
      <w:r w:rsidRPr="00F12C95">
        <w:rPr>
          <w:color w:val="2F2F2F"/>
          <w:spacing w:val="-3"/>
          <w:w w:val="105"/>
          <w:sz w:val="24"/>
          <w:szCs w:val="24"/>
        </w:rPr>
        <w:t>g</w:t>
      </w:r>
      <w:r w:rsidRPr="00F12C95">
        <w:rPr>
          <w:color w:val="0A0A0A"/>
          <w:spacing w:val="-10"/>
          <w:w w:val="105"/>
          <w:sz w:val="24"/>
          <w:szCs w:val="24"/>
        </w:rPr>
        <w:t>l</w:t>
      </w:r>
      <w:r w:rsidRPr="00F12C95">
        <w:rPr>
          <w:color w:val="2F2F2F"/>
          <w:w w:val="105"/>
          <w:sz w:val="24"/>
          <w:szCs w:val="24"/>
        </w:rPr>
        <w:t>e</w:t>
      </w:r>
      <w:r w:rsidRPr="00F12C95">
        <w:rPr>
          <w:color w:val="2F2F2F"/>
          <w:spacing w:val="-12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au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regard</w:t>
      </w:r>
      <w:r w:rsidRPr="00F12C95">
        <w:rPr>
          <w:color w:val="2F2F2F"/>
          <w:spacing w:val="-1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</w:t>
      </w:r>
      <w:r w:rsidRPr="00F12C95">
        <w:rPr>
          <w:color w:val="2F2F2F"/>
          <w:spacing w:val="-16"/>
          <w:w w:val="105"/>
          <w:sz w:val="24"/>
          <w:szCs w:val="24"/>
        </w:rPr>
        <w:t xml:space="preserve"> </w:t>
      </w:r>
      <w:r w:rsidRPr="00F12C95">
        <w:rPr>
          <w:color w:val="2F2F2F"/>
          <w:spacing w:val="-15"/>
          <w:w w:val="105"/>
          <w:sz w:val="24"/>
          <w:szCs w:val="24"/>
        </w:rPr>
        <w:t>l</w:t>
      </w:r>
      <w:r w:rsidRPr="00F12C95">
        <w:rPr>
          <w:color w:val="494949"/>
          <w:spacing w:val="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ensemb</w:t>
      </w:r>
      <w:r w:rsidRPr="00F12C95">
        <w:rPr>
          <w:color w:val="2F2F2F"/>
          <w:spacing w:val="1"/>
          <w:w w:val="105"/>
          <w:sz w:val="24"/>
          <w:szCs w:val="24"/>
        </w:rPr>
        <w:t>l</w:t>
      </w:r>
      <w:r w:rsidRPr="00F12C95">
        <w:rPr>
          <w:color w:val="2F2F2F"/>
          <w:w w:val="105"/>
          <w:sz w:val="24"/>
          <w:szCs w:val="24"/>
        </w:rPr>
        <w:t>e</w:t>
      </w:r>
      <w:r w:rsidRPr="00F12C95">
        <w:rPr>
          <w:color w:val="2F2F2F"/>
          <w:spacing w:val="-12"/>
          <w:w w:val="105"/>
          <w:sz w:val="24"/>
          <w:szCs w:val="24"/>
        </w:rPr>
        <w:t xml:space="preserve"> </w:t>
      </w:r>
      <w:r w:rsidRPr="00F12C95">
        <w:rPr>
          <w:color w:val="1C1C1C"/>
          <w:w w:val="105"/>
          <w:sz w:val="24"/>
          <w:szCs w:val="24"/>
        </w:rPr>
        <w:t>des</w:t>
      </w:r>
      <w:r w:rsidRPr="00F12C95">
        <w:rPr>
          <w:color w:val="1C1C1C"/>
          <w:spacing w:val="-8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déclarat</w:t>
      </w:r>
      <w:r w:rsidRPr="00F12C95">
        <w:rPr>
          <w:color w:val="2F2F2F"/>
          <w:spacing w:val="1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ons</w:t>
      </w:r>
      <w:r w:rsidRPr="00F12C95">
        <w:rPr>
          <w:color w:val="2F2F2F"/>
          <w:spacing w:val="-8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sociales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et</w:t>
      </w:r>
      <w:r w:rsidRPr="00F12C95">
        <w:rPr>
          <w:color w:val="2F2F2F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f</w:t>
      </w:r>
      <w:r w:rsidRPr="00F12C95">
        <w:rPr>
          <w:color w:val="2F2F2F"/>
          <w:spacing w:val="-5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scales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a</w:t>
      </w:r>
      <w:r w:rsidRPr="00F12C95">
        <w:rPr>
          <w:color w:val="2F2F2F"/>
          <w:spacing w:val="1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n</w:t>
      </w:r>
      <w:r w:rsidRPr="00F12C95">
        <w:rPr>
          <w:color w:val="2F2F2F"/>
          <w:spacing w:val="-18"/>
          <w:w w:val="105"/>
          <w:sz w:val="24"/>
          <w:szCs w:val="24"/>
        </w:rPr>
        <w:t>s</w:t>
      </w:r>
      <w:r w:rsidRPr="00F12C95">
        <w:rPr>
          <w:color w:val="5D5D5D"/>
          <w:spacing w:val="4"/>
          <w:w w:val="105"/>
          <w:sz w:val="24"/>
          <w:szCs w:val="24"/>
        </w:rPr>
        <w:t xml:space="preserve">i </w:t>
      </w:r>
      <w:r w:rsidRPr="00F12C95">
        <w:rPr>
          <w:color w:val="2F2F2F"/>
          <w:w w:val="105"/>
          <w:sz w:val="24"/>
          <w:szCs w:val="24"/>
        </w:rPr>
        <w:t>que</w:t>
      </w:r>
      <w:r w:rsidRPr="00F12C95">
        <w:rPr>
          <w:color w:val="2F2F2F"/>
          <w:spacing w:val="-25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des</w:t>
      </w:r>
      <w:r w:rsidRPr="00F12C95">
        <w:rPr>
          <w:color w:val="2F2F2F"/>
          <w:spacing w:val="-18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co</w:t>
      </w:r>
      <w:r w:rsidRPr="00F12C95">
        <w:rPr>
          <w:color w:val="2F2F2F"/>
          <w:spacing w:val="5"/>
          <w:w w:val="105"/>
          <w:sz w:val="24"/>
          <w:szCs w:val="24"/>
        </w:rPr>
        <w:t>t</w:t>
      </w:r>
      <w:r w:rsidRPr="00F12C95">
        <w:rPr>
          <w:color w:val="494949"/>
          <w:spacing w:val="-10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sa</w:t>
      </w:r>
      <w:r w:rsidRPr="00F12C95">
        <w:rPr>
          <w:color w:val="2F2F2F"/>
          <w:spacing w:val="-3"/>
          <w:w w:val="105"/>
          <w:sz w:val="24"/>
          <w:szCs w:val="24"/>
        </w:rPr>
        <w:t>t</w:t>
      </w:r>
      <w:r w:rsidRPr="00F12C95">
        <w:rPr>
          <w:color w:val="494949"/>
          <w:spacing w:val="-21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ons</w:t>
      </w:r>
      <w:r w:rsidRPr="00F12C95">
        <w:rPr>
          <w:color w:val="2F2F2F"/>
          <w:spacing w:val="-25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et</w:t>
      </w:r>
      <w:r w:rsidRPr="00F12C95">
        <w:rPr>
          <w:color w:val="2F2F2F"/>
          <w:spacing w:val="-22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pa</w:t>
      </w:r>
      <w:r w:rsidRPr="00F12C95">
        <w:rPr>
          <w:color w:val="2F2F2F"/>
          <w:spacing w:val="-13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ements</w:t>
      </w:r>
      <w:r w:rsidRPr="00F12C95">
        <w:rPr>
          <w:color w:val="2F2F2F"/>
          <w:spacing w:val="-15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correspondants</w:t>
      </w:r>
      <w:r w:rsidRPr="00F12C95">
        <w:rPr>
          <w:color w:val="2F2F2F"/>
          <w:spacing w:val="-7"/>
          <w:w w:val="105"/>
          <w:sz w:val="24"/>
          <w:szCs w:val="24"/>
        </w:rPr>
        <w:t xml:space="preserve"> </w:t>
      </w:r>
      <w:r w:rsidRPr="00F12C95">
        <w:rPr>
          <w:color w:val="494949"/>
          <w:w w:val="105"/>
          <w:sz w:val="24"/>
          <w:szCs w:val="24"/>
        </w:rPr>
        <w:t>;</w:t>
      </w:r>
    </w:p>
    <w:p w14:paraId="6B88B446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678D125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87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sz w:val="24"/>
          <w:szCs w:val="24"/>
        </w:rPr>
        <w:t>cert</w:t>
      </w:r>
      <w:r w:rsidRPr="00F12C95">
        <w:rPr>
          <w:color w:val="2F2F2F"/>
          <w:spacing w:val="-5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fie</w:t>
      </w:r>
      <w:r w:rsidRPr="00F12C95">
        <w:rPr>
          <w:color w:val="2F2F2F"/>
          <w:spacing w:val="1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exactes</w:t>
      </w:r>
      <w:r w:rsidRPr="00F12C95">
        <w:rPr>
          <w:color w:val="2F2F2F"/>
          <w:spacing w:val="2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et</w:t>
      </w:r>
      <w:r w:rsidRPr="00F12C95">
        <w:rPr>
          <w:color w:val="2F2F2F"/>
          <w:spacing w:val="1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s</w:t>
      </w:r>
      <w:r w:rsidRPr="00F12C95">
        <w:rPr>
          <w:color w:val="2F2F2F"/>
          <w:spacing w:val="1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ncères</w:t>
      </w:r>
      <w:r w:rsidRPr="00F12C95">
        <w:rPr>
          <w:color w:val="2F2F2F"/>
          <w:spacing w:val="24"/>
          <w:sz w:val="24"/>
          <w:szCs w:val="24"/>
        </w:rPr>
        <w:t xml:space="preserve"> </w:t>
      </w:r>
      <w:r w:rsidRPr="00F12C95">
        <w:rPr>
          <w:color w:val="2F2F2F"/>
          <w:spacing w:val="-20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es</w:t>
      </w:r>
      <w:r w:rsidRPr="00F12C95">
        <w:rPr>
          <w:color w:val="2F2F2F"/>
          <w:spacing w:val="21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informations</w:t>
      </w:r>
      <w:r w:rsidRPr="00F12C95">
        <w:rPr>
          <w:color w:val="2F2F2F"/>
          <w:spacing w:val="2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du</w:t>
      </w:r>
      <w:r w:rsidRPr="00F12C95">
        <w:rPr>
          <w:color w:val="2F2F2F"/>
          <w:spacing w:val="1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présent</w:t>
      </w:r>
      <w:r w:rsidRPr="00F12C95">
        <w:rPr>
          <w:color w:val="2F2F2F"/>
          <w:spacing w:val="29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dossier,</w:t>
      </w:r>
      <w:r w:rsidRPr="00F12C95">
        <w:rPr>
          <w:color w:val="2F2F2F"/>
          <w:spacing w:val="3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not</w:t>
      </w:r>
      <w:r w:rsidRPr="00F12C95">
        <w:rPr>
          <w:color w:val="2F2F2F"/>
          <w:spacing w:val="-13"/>
          <w:sz w:val="24"/>
          <w:szCs w:val="24"/>
        </w:rPr>
        <w:t>a</w:t>
      </w:r>
      <w:r w:rsidRPr="00F12C95">
        <w:rPr>
          <w:color w:val="2F2F2F"/>
          <w:sz w:val="24"/>
          <w:szCs w:val="24"/>
        </w:rPr>
        <w:t>mment</w:t>
      </w:r>
      <w:r w:rsidRPr="00F12C95">
        <w:rPr>
          <w:color w:val="2F2F2F"/>
          <w:spacing w:val="18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la</w:t>
      </w:r>
      <w:r w:rsidRPr="00F12C95">
        <w:rPr>
          <w:color w:val="2F2F2F"/>
          <w:spacing w:val="12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mention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</w:t>
      </w:r>
      <w:r w:rsidRPr="00F12C95">
        <w:rPr>
          <w:color w:val="2F2F2F"/>
          <w:w w:val="105"/>
          <w:sz w:val="24"/>
          <w:szCs w:val="24"/>
        </w:rPr>
        <w:t xml:space="preserve"> </w:t>
      </w:r>
      <w:r w:rsidRPr="00F12C95">
        <w:rPr>
          <w:color w:val="1C1C1C"/>
          <w:spacing w:val="-20"/>
          <w:sz w:val="24"/>
          <w:szCs w:val="24"/>
        </w:rPr>
        <w:t>l</w:t>
      </w:r>
      <w:r w:rsidRPr="00F12C95">
        <w:rPr>
          <w:color w:val="494949"/>
          <w:spacing w:val="-5"/>
          <w:sz w:val="24"/>
          <w:szCs w:val="24"/>
        </w:rPr>
        <w:t>'</w:t>
      </w:r>
      <w:r w:rsidRPr="00F12C95">
        <w:rPr>
          <w:color w:val="2F2F2F"/>
          <w:sz w:val="24"/>
          <w:szCs w:val="24"/>
        </w:rPr>
        <w:t>ensemb</w:t>
      </w:r>
      <w:r w:rsidRPr="00F12C95">
        <w:rPr>
          <w:color w:val="2F2F2F"/>
          <w:spacing w:val="1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e</w:t>
      </w:r>
      <w:r w:rsidRPr="00F12C95">
        <w:rPr>
          <w:color w:val="2F2F2F"/>
          <w:spacing w:val="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des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demandes</w:t>
      </w:r>
      <w:r w:rsidRPr="00F12C95">
        <w:rPr>
          <w:color w:val="2F2F2F"/>
          <w:spacing w:val="23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de</w:t>
      </w:r>
      <w:r w:rsidRPr="00F12C95">
        <w:rPr>
          <w:color w:val="2F2F2F"/>
          <w:spacing w:val="8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subvent</w:t>
      </w:r>
      <w:r w:rsidRPr="00F12C95">
        <w:rPr>
          <w:color w:val="2F2F2F"/>
          <w:spacing w:val="2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ons</w:t>
      </w:r>
      <w:r w:rsidRPr="00F12C95">
        <w:rPr>
          <w:color w:val="2F2F2F"/>
          <w:spacing w:val="20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déposées</w:t>
      </w:r>
      <w:r w:rsidRPr="00F12C95">
        <w:rPr>
          <w:color w:val="2F2F2F"/>
          <w:spacing w:val="2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auprès</w:t>
      </w:r>
      <w:r w:rsidRPr="00F12C95">
        <w:rPr>
          <w:color w:val="2F2F2F"/>
          <w:spacing w:val="13"/>
          <w:sz w:val="24"/>
          <w:szCs w:val="24"/>
        </w:rPr>
        <w:t xml:space="preserve"> </w:t>
      </w:r>
      <w:r w:rsidRPr="00F12C95">
        <w:rPr>
          <w:color w:val="2F2F2F"/>
          <w:spacing w:val="-2"/>
          <w:sz w:val="24"/>
          <w:szCs w:val="24"/>
        </w:rPr>
        <w:t>d</w:t>
      </w:r>
      <w:r w:rsidRPr="00F12C95">
        <w:rPr>
          <w:color w:val="494949"/>
          <w:spacing w:val="2"/>
          <w:sz w:val="24"/>
          <w:szCs w:val="24"/>
        </w:rPr>
        <w:t>'</w:t>
      </w:r>
      <w:r w:rsidRPr="00F12C95">
        <w:rPr>
          <w:color w:val="2F2F2F"/>
          <w:spacing w:val="-14"/>
          <w:sz w:val="24"/>
          <w:szCs w:val="24"/>
        </w:rPr>
        <w:t>a</w:t>
      </w:r>
      <w:r w:rsidRPr="00F12C95">
        <w:rPr>
          <w:color w:val="2F2F2F"/>
          <w:sz w:val="24"/>
          <w:szCs w:val="24"/>
        </w:rPr>
        <w:t>utres</w:t>
      </w:r>
      <w:r w:rsidRPr="00F12C95">
        <w:rPr>
          <w:color w:val="2F2F2F"/>
          <w:spacing w:val="8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financeurs</w:t>
      </w:r>
      <w:r w:rsidRPr="00F12C95">
        <w:rPr>
          <w:color w:val="2F2F2F"/>
          <w:spacing w:val="25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pub</w:t>
      </w:r>
      <w:r w:rsidRPr="00F12C95">
        <w:rPr>
          <w:color w:val="2F2F2F"/>
          <w:spacing w:val="-2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ics</w:t>
      </w:r>
      <w:r w:rsidRPr="00F12C95">
        <w:rPr>
          <w:color w:val="2F2F2F"/>
          <w:spacing w:val="-9"/>
          <w:sz w:val="24"/>
          <w:szCs w:val="24"/>
        </w:rPr>
        <w:t xml:space="preserve"> </w:t>
      </w:r>
      <w:r w:rsidRPr="00F12C95">
        <w:rPr>
          <w:color w:val="2F2F2F"/>
          <w:spacing w:val="-6"/>
          <w:sz w:val="24"/>
          <w:szCs w:val="24"/>
        </w:rPr>
        <w:t>a</w:t>
      </w:r>
      <w:r w:rsidRPr="00F12C95">
        <w:rPr>
          <w:color w:val="0A0A0A"/>
          <w:spacing w:val="-9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nsi</w:t>
      </w:r>
      <w:r w:rsidRPr="00F12C95">
        <w:rPr>
          <w:color w:val="2F2F2F"/>
          <w:w w:val="104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que</w:t>
      </w:r>
      <w:r w:rsidRPr="00F12C95">
        <w:rPr>
          <w:color w:val="2F2F2F"/>
          <w:spacing w:val="10"/>
          <w:sz w:val="24"/>
          <w:szCs w:val="24"/>
        </w:rPr>
        <w:t xml:space="preserve"> </w:t>
      </w:r>
      <w:r w:rsidRPr="00F12C95">
        <w:rPr>
          <w:color w:val="2F2F2F"/>
          <w:spacing w:val="-20"/>
          <w:sz w:val="24"/>
          <w:szCs w:val="24"/>
        </w:rPr>
        <w:t>l</w:t>
      </w:r>
      <w:r w:rsidRPr="00F12C95">
        <w:rPr>
          <w:color w:val="494949"/>
          <w:spacing w:val="-5"/>
          <w:sz w:val="24"/>
          <w:szCs w:val="24"/>
        </w:rPr>
        <w:t>'</w:t>
      </w:r>
      <w:r w:rsidRPr="00F12C95">
        <w:rPr>
          <w:color w:val="2F2F2F"/>
          <w:sz w:val="24"/>
          <w:szCs w:val="24"/>
        </w:rPr>
        <w:t>approbation</w:t>
      </w:r>
      <w:r w:rsidRPr="00F12C95">
        <w:rPr>
          <w:color w:val="2F2F2F"/>
          <w:spacing w:val="27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du</w:t>
      </w:r>
      <w:r w:rsidRPr="00F12C95">
        <w:rPr>
          <w:color w:val="2F2F2F"/>
          <w:spacing w:val="4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budget</w:t>
      </w:r>
      <w:r w:rsidRPr="00F12C95">
        <w:rPr>
          <w:color w:val="2F2F2F"/>
          <w:spacing w:val="16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par</w:t>
      </w:r>
      <w:r w:rsidRPr="00F12C95">
        <w:rPr>
          <w:color w:val="2F2F2F"/>
          <w:spacing w:val="8"/>
          <w:sz w:val="24"/>
          <w:szCs w:val="24"/>
        </w:rPr>
        <w:t xml:space="preserve"> </w:t>
      </w:r>
      <w:r w:rsidRPr="00F12C95">
        <w:rPr>
          <w:color w:val="0A0A0A"/>
          <w:spacing w:val="-9"/>
          <w:sz w:val="24"/>
          <w:szCs w:val="24"/>
        </w:rPr>
        <w:t>l</w:t>
      </w:r>
      <w:r w:rsidRPr="00F12C95">
        <w:rPr>
          <w:color w:val="2F2F2F"/>
          <w:sz w:val="24"/>
          <w:szCs w:val="24"/>
        </w:rPr>
        <w:t>es</w:t>
      </w:r>
      <w:r w:rsidRPr="00F12C95">
        <w:rPr>
          <w:color w:val="2F2F2F"/>
          <w:spacing w:val="9"/>
          <w:sz w:val="24"/>
          <w:szCs w:val="24"/>
        </w:rPr>
        <w:t xml:space="preserve"> </w:t>
      </w:r>
      <w:r w:rsidRPr="00F12C95">
        <w:rPr>
          <w:color w:val="2F2F2F"/>
          <w:spacing w:val="-20"/>
          <w:sz w:val="24"/>
          <w:szCs w:val="24"/>
        </w:rPr>
        <w:t>i</w:t>
      </w:r>
      <w:r w:rsidRPr="00F12C95">
        <w:rPr>
          <w:color w:val="2F2F2F"/>
          <w:sz w:val="24"/>
          <w:szCs w:val="24"/>
        </w:rPr>
        <w:t>nstances</w:t>
      </w:r>
      <w:r w:rsidRPr="00F12C95">
        <w:rPr>
          <w:color w:val="2F2F2F"/>
          <w:spacing w:val="9"/>
          <w:sz w:val="24"/>
          <w:szCs w:val="24"/>
        </w:rPr>
        <w:t xml:space="preserve"> </w:t>
      </w:r>
      <w:r w:rsidRPr="00F12C95">
        <w:rPr>
          <w:color w:val="2F2F2F"/>
          <w:sz w:val="24"/>
          <w:szCs w:val="24"/>
        </w:rPr>
        <w:t>statut</w:t>
      </w:r>
      <w:r w:rsidRPr="00F12C95">
        <w:rPr>
          <w:color w:val="2F2F2F"/>
          <w:spacing w:val="5"/>
          <w:sz w:val="24"/>
          <w:szCs w:val="24"/>
        </w:rPr>
        <w:t>a</w:t>
      </w:r>
      <w:r w:rsidRPr="00F12C95">
        <w:rPr>
          <w:color w:val="494949"/>
          <w:spacing w:val="-15"/>
          <w:sz w:val="24"/>
          <w:szCs w:val="24"/>
        </w:rPr>
        <w:t>i</w:t>
      </w:r>
      <w:r w:rsidRPr="00F12C95">
        <w:rPr>
          <w:color w:val="1C1C1C"/>
          <w:sz w:val="24"/>
          <w:szCs w:val="24"/>
        </w:rPr>
        <w:t>res</w:t>
      </w:r>
      <w:r w:rsidRPr="00F12C95">
        <w:rPr>
          <w:color w:val="1C1C1C"/>
          <w:spacing w:val="5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;</w:t>
      </w:r>
    </w:p>
    <w:p w14:paraId="13FC720E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56B02F11" w14:textId="77777777" w:rsidR="00095BB5" w:rsidRPr="00F12C95" w:rsidRDefault="00095BB5" w:rsidP="008774BB">
      <w:pPr>
        <w:spacing w:after="0" w:line="240" w:lineRule="auto"/>
        <w:jc w:val="both"/>
        <w:rPr>
          <w:sz w:val="24"/>
          <w:szCs w:val="24"/>
        </w:rPr>
      </w:pPr>
      <w:r w:rsidRPr="00F12C95">
        <w:rPr>
          <w:rFonts w:eastAsia="Arial" w:cs="Arial"/>
          <w:color w:val="1C1C1C"/>
          <w:w w:val="105"/>
          <w:position w:val="1"/>
          <w:sz w:val="24"/>
          <w:szCs w:val="24"/>
        </w:rPr>
        <w:t>-</w:t>
      </w:r>
      <w:r w:rsidRPr="00F12C95">
        <w:rPr>
          <w:rFonts w:eastAsia="Arial" w:cs="Arial"/>
          <w:color w:val="1C1C1C"/>
          <w:spacing w:val="-1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2F2F2F"/>
          <w:w w:val="105"/>
          <w:position w:val="1"/>
          <w:sz w:val="24"/>
          <w:szCs w:val="24"/>
        </w:rPr>
        <w:t>demande</w:t>
      </w:r>
      <w:r w:rsidRPr="00F12C95">
        <w:rPr>
          <w:rFonts w:eastAsia="Arial" w:cs="Arial"/>
          <w:color w:val="2F2F2F"/>
          <w:spacing w:val="26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1C1C1C"/>
          <w:w w:val="105"/>
          <w:position w:val="1"/>
          <w:sz w:val="24"/>
          <w:szCs w:val="24"/>
        </w:rPr>
        <w:t>une</w:t>
      </w:r>
      <w:r w:rsidRPr="00F12C95">
        <w:rPr>
          <w:rFonts w:eastAsia="Arial" w:cs="Arial"/>
          <w:color w:val="1C1C1C"/>
          <w:spacing w:val="-6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2F2F2F"/>
          <w:w w:val="105"/>
          <w:position w:val="1"/>
          <w:sz w:val="24"/>
          <w:szCs w:val="24"/>
        </w:rPr>
        <w:t>subvention</w:t>
      </w:r>
      <w:r w:rsidRPr="00F12C95">
        <w:rPr>
          <w:rFonts w:eastAsia="Arial" w:cs="Arial"/>
          <w:color w:val="2F2F2F"/>
          <w:spacing w:val="26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2F2F2F"/>
          <w:w w:val="105"/>
          <w:position w:val="1"/>
          <w:sz w:val="24"/>
          <w:szCs w:val="24"/>
        </w:rPr>
        <w:t>de</w:t>
      </w:r>
      <w:r w:rsidRPr="00F12C95">
        <w:rPr>
          <w:rFonts w:eastAsia="Arial" w:cs="Arial"/>
          <w:color w:val="2F2F2F"/>
          <w:spacing w:val="25"/>
          <w:w w:val="105"/>
          <w:position w:val="1"/>
          <w:sz w:val="24"/>
          <w:szCs w:val="24"/>
        </w:rPr>
        <w:t xml:space="preserve"> </w:t>
      </w:r>
      <w:r w:rsidRPr="00F12C95">
        <w:rPr>
          <w:rFonts w:eastAsia="Arial" w:cs="Arial"/>
          <w:color w:val="494949"/>
          <w:w w:val="105"/>
          <w:position w:val="1"/>
          <w:sz w:val="24"/>
          <w:szCs w:val="24"/>
        </w:rPr>
        <w:t>:</w:t>
      </w:r>
      <w:r w:rsidRPr="00F12C95">
        <w:rPr>
          <w:rFonts w:eastAsia="Arial" w:cs="Arial"/>
          <w:color w:val="494949"/>
          <w:spacing w:val="33"/>
          <w:w w:val="105"/>
          <w:position w:val="1"/>
          <w:sz w:val="24"/>
          <w:szCs w:val="24"/>
        </w:rPr>
        <w:t xml:space="preserve"> 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1C1C1C"/>
          <w:spacing w:val="-1"/>
          <w:w w:val="105"/>
          <w:sz w:val="24"/>
          <w:szCs w:val="24"/>
        </w:rPr>
        <w:t>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....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1C1C1C"/>
          <w:spacing w:val="-1"/>
          <w:w w:val="105"/>
          <w:sz w:val="24"/>
          <w:szCs w:val="24"/>
        </w:rPr>
        <w:t>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.........</w:t>
      </w:r>
      <w:r w:rsidRPr="00F12C95">
        <w:rPr>
          <w:color w:val="494949"/>
          <w:spacing w:val="-1"/>
          <w:w w:val="105"/>
          <w:sz w:val="24"/>
          <w:szCs w:val="24"/>
        </w:rPr>
        <w:t>.</w:t>
      </w:r>
      <w:r w:rsidRPr="00F12C95">
        <w:rPr>
          <w:color w:val="2F2F2F"/>
          <w:spacing w:val="-1"/>
          <w:w w:val="105"/>
          <w:sz w:val="24"/>
          <w:szCs w:val="24"/>
        </w:rPr>
        <w:t>€</w:t>
      </w:r>
    </w:p>
    <w:p w14:paraId="400A90E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06656DE" w14:textId="77777777" w:rsidR="00095BB5" w:rsidRPr="00F12C95" w:rsidRDefault="00095BB5" w:rsidP="008774BB">
      <w:pPr>
        <w:widowControl w:val="0"/>
        <w:numPr>
          <w:ilvl w:val="0"/>
          <w:numId w:val="29"/>
        </w:numPr>
        <w:tabs>
          <w:tab w:val="left" w:pos="387"/>
        </w:tabs>
        <w:spacing w:after="0" w:line="240" w:lineRule="auto"/>
        <w:ind w:left="0" w:firstLine="0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spacing w:val="-3"/>
          <w:w w:val="105"/>
          <w:sz w:val="24"/>
          <w:szCs w:val="24"/>
        </w:rPr>
        <w:t>précise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que</w:t>
      </w:r>
      <w:r w:rsidRPr="00F12C95">
        <w:rPr>
          <w:color w:val="2F2F2F"/>
          <w:spacing w:val="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cette</w:t>
      </w:r>
      <w:r w:rsidRPr="00F12C95">
        <w:rPr>
          <w:color w:val="2F2F2F"/>
          <w:spacing w:val="-5"/>
          <w:w w:val="105"/>
          <w:sz w:val="24"/>
          <w:szCs w:val="24"/>
        </w:rPr>
        <w:t xml:space="preserve"> </w:t>
      </w:r>
      <w:r w:rsidRPr="00F12C95">
        <w:rPr>
          <w:color w:val="2F2F2F"/>
          <w:spacing w:val="1"/>
          <w:w w:val="105"/>
          <w:sz w:val="24"/>
          <w:szCs w:val="24"/>
        </w:rPr>
        <w:t>subvent</w:t>
      </w:r>
      <w:r w:rsidRPr="00F12C95">
        <w:rPr>
          <w:color w:val="494949"/>
          <w:w w:val="105"/>
          <w:sz w:val="24"/>
          <w:szCs w:val="24"/>
        </w:rPr>
        <w:t>i</w:t>
      </w:r>
      <w:r w:rsidRPr="00F12C95">
        <w:rPr>
          <w:color w:val="2F2F2F"/>
          <w:spacing w:val="1"/>
          <w:w w:val="105"/>
          <w:sz w:val="24"/>
          <w:szCs w:val="24"/>
        </w:rPr>
        <w:t>on</w:t>
      </w:r>
      <w:r w:rsidRPr="00F12C95">
        <w:rPr>
          <w:color w:val="5D5D5D"/>
          <w:w w:val="105"/>
          <w:sz w:val="24"/>
          <w:szCs w:val="24"/>
        </w:rPr>
        <w:t>,</w:t>
      </w:r>
      <w:r w:rsidRPr="00F12C95">
        <w:rPr>
          <w:color w:val="5D5D5D"/>
          <w:spacing w:val="-26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si</w:t>
      </w:r>
      <w:r w:rsidRPr="00F12C95">
        <w:rPr>
          <w:color w:val="2F2F2F"/>
          <w:spacing w:val="-4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elle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est</w:t>
      </w:r>
      <w:r w:rsidRPr="00F12C95">
        <w:rPr>
          <w:color w:val="2F2F2F"/>
          <w:spacing w:val="-1"/>
          <w:w w:val="105"/>
          <w:sz w:val="24"/>
          <w:szCs w:val="24"/>
        </w:rPr>
        <w:t xml:space="preserve"> </w:t>
      </w:r>
      <w:r w:rsidRPr="00F12C95">
        <w:rPr>
          <w:color w:val="2F2F2F"/>
          <w:spacing w:val="1"/>
          <w:w w:val="105"/>
          <w:sz w:val="24"/>
          <w:szCs w:val="24"/>
        </w:rPr>
        <w:t>accordée</w:t>
      </w:r>
      <w:r w:rsidRPr="00F12C95">
        <w:rPr>
          <w:color w:val="494949"/>
          <w:w w:val="105"/>
          <w:sz w:val="24"/>
          <w:szCs w:val="24"/>
        </w:rPr>
        <w:t>,</w:t>
      </w:r>
      <w:r w:rsidRPr="00F12C95">
        <w:rPr>
          <w:color w:val="494949"/>
          <w:spacing w:val="-19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devra</w:t>
      </w:r>
      <w:r w:rsidRPr="00F12C95">
        <w:rPr>
          <w:color w:val="2F2F2F"/>
          <w:spacing w:val="-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être</w:t>
      </w:r>
      <w:r w:rsidRPr="00F12C95">
        <w:rPr>
          <w:color w:val="2F2F2F"/>
          <w:spacing w:val="-12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versée</w:t>
      </w:r>
      <w:r w:rsidRPr="00F12C95">
        <w:rPr>
          <w:color w:val="2F2F2F"/>
          <w:spacing w:val="-13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au</w:t>
      </w:r>
      <w:r w:rsidRPr="00F12C95">
        <w:rPr>
          <w:color w:val="2F2F2F"/>
          <w:spacing w:val="-6"/>
          <w:w w:val="105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compte</w:t>
      </w:r>
      <w:r w:rsidRPr="00F12C95">
        <w:rPr>
          <w:color w:val="2F2F2F"/>
          <w:spacing w:val="-3"/>
          <w:w w:val="105"/>
          <w:sz w:val="24"/>
          <w:szCs w:val="24"/>
        </w:rPr>
        <w:t xml:space="preserve"> </w:t>
      </w:r>
      <w:r w:rsidRPr="00F12C95">
        <w:rPr>
          <w:color w:val="2F2F2F"/>
          <w:spacing w:val="-2"/>
          <w:w w:val="105"/>
          <w:sz w:val="24"/>
          <w:szCs w:val="24"/>
        </w:rPr>
        <w:t>banca</w:t>
      </w:r>
      <w:r w:rsidRPr="00F12C95">
        <w:rPr>
          <w:color w:val="494949"/>
          <w:spacing w:val="-1"/>
          <w:w w:val="105"/>
          <w:sz w:val="24"/>
          <w:szCs w:val="24"/>
        </w:rPr>
        <w:t>i</w:t>
      </w:r>
      <w:r w:rsidRPr="00F12C95">
        <w:rPr>
          <w:color w:val="2F2F2F"/>
          <w:spacing w:val="-2"/>
          <w:w w:val="105"/>
          <w:sz w:val="24"/>
          <w:szCs w:val="24"/>
        </w:rPr>
        <w:t>re</w:t>
      </w:r>
      <w:r w:rsidRPr="00F12C95">
        <w:rPr>
          <w:color w:val="2F2F2F"/>
          <w:spacing w:val="48"/>
          <w:w w:val="101"/>
          <w:sz w:val="24"/>
          <w:szCs w:val="24"/>
        </w:rPr>
        <w:t xml:space="preserve"> </w:t>
      </w:r>
      <w:r w:rsidRPr="00F12C95">
        <w:rPr>
          <w:color w:val="2F2F2F"/>
          <w:w w:val="105"/>
          <w:sz w:val="24"/>
          <w:szCs w:val="24"/>
        </w:rPr>
        <w:t>de</w:t>
      </w:r>
      <w:r w:rsidRPr="00F12C95">
        <w:rPr>
          <w:color w:val="2F2F2F"/>
          <w:spacing w:val="-9"/>
          <w:w w:val="105"/>
          <w:sz w:val="24"/>
          <w:szCs w:val="24"/>
        </w:rPr>
        <w:t xml:space="preserve"> </w:t>
      </w:r>
      <w:r w:rsidRPr="00F12C95">
        <w:rPr>
          <w:color w:val="2F2F2F"/>
          <w:spacing w:val="-21"/>
          <w:w w:val="105"/>
          <w:sz w:val="24"/>
          <w:szCs w:val="24"/>
        </w:rPr>
        <w:t>l</w:t>
      </w:r>
      <w:r w:rsidRPr="00F12C95">
        <w:rPr>
          <w:color w:val="494949"/>
          <w:spacing w:val="-12"/>
          <w:w w:val="105"/>
          <w:sz w:val="24"/>
          <w:szCs w:val="24"/>
        </w:rPr>
        <w:t>'</w:t>
      </w:r>
      <w:r w:rsidRPr="00F12C95">
        <w:rPr>
          <w:color w:val="2F2F2F"/>
          <w:w w:val="105"/>
          <w:sz w:val="24"/>
          <w:szCs w:val="24"/>
        </w:rPr>
        <w:t>assoc</w:t>
      </w:r>
      <w:r w:rsidRPr="00F12C95">
        <w:rPr>
          <w:color w:val="2F2F2F"/>
          <w:spacing w:val="-4"/>
          <w:w w:val="105"/>
          <w:sz w:val="24"/>
          <w:szCs w:val="24"/>
        </w:rPr>
        <w:t>i</w:t>
      </w:r>
      <w:r w:rsidRPr="00F12C95">
        <w:rPr>
          <w:color w:val="2F2F2F"/>
          <w:w w:val="105"/>
          <w:sz w:val="24"/>
          <w:szCs w:val="24"/>
        </w:rPr>
        <w:t>ation</w:t>
      </w:r>
      <w:r w:rsidRPr="00F12C95">
        <w:rPr>
          <w:rStyle w:val="Appelnotedebasdep"/>
          <w:color w:val="2F2F2F"/>
          <w:w w:val="105"/>
          <w:sz w:val="24"/>
          <w:szCs w:val="24"/>
        </w:rPr>
        <w:footnoteReference w:id="2"/>
      </w:r>
      <w:r w:rsidRPr="00F12C95">
        <w:rPr>
          <w:color w:val="2F2F2F"/>
          <w:w w:val="105"/>
          <w:sz w:val="24"/>
          <w:szCs w:val="24"/>
        </w:rPr>
        <w:t xml:space="preserve"> </w:t>
      </w:r>
      <w:r w:rsidRPr="00F12C95">
        <w:rPr>
          <w:color w:val="2F2F2F"/>
          <w:w w:val="120"/>
          <w:sz w:val="24"/>
          <w:szCs w:val="24"/>
        </w:rPr>
        <w:t>:</w:t>
      </w:r>
    </w:p>
    <w:p w14:paraId="211F7823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F50A95C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647E15AC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w w:val="110"/>
          <w:sz w:val="24"/>
          <w:szCs w:val="24"/>
        </w:rPr>
        <w:t xml:space="preserve">Nom </w:t>
      </w:r>
      <w:r w:rsidRPr="00F12C95">
        <w:rPr>
          <w:color w:val="2F2F2F"/>
          <w:spacing w:val="43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 xml:space="preserve">du </w:t>
      </w:r>
      <w:r w:rsidRPr="00F12C95">
        <w:rPr>
          <w:color w:val="1C1C1C"/>
          <w:spacing w:val="19"/>
          <w:w w:val="110"/>
          <w:sz w:val="24"/>
          <w:szCs w:val="24"/>
        </w:rPr>
        <w:t xml:space="preserve"> </w:t>
      </w:r>
      <w:r w:rsidRPr="00F12C95">
        <w:rPr>
          <w:color w:val="0A0A0A"/>
          <w:w w:val="110"/>
          <w:sz w:val="24"/>
          <w:szCs w:val="24"/>
        </w:rPr>
        <w:t>titu</w:t>
      </w:r>
      <w:r w:rsidRPr="00F12C95">
        <w:rPr>
          <w:color w:val="0A0A0A"/>
          <w:spacing w:val="4"/>
          <w:w w:val="110"/>
          <w:sz w:val="24"/>
          <w:szCs w:val="24"/>
        </w:rPr>
        <w:t>l</w:t>
      </w:r>
      <w:r w:rsidRPr="00F12C95">
        <w:rPr>
          <w:color w:val="0A0A0A"/>
          <w:w w:val="110"/>
          <w:sz w:val="24"/>
          <w:szCs w:val="24"/>
        </w:rPr>
        <w:t xml:space="preserve">aire </w:t>
      </w:r>
      <w:r w:rsidRPr="00F12C95">
        <w:rPr>
          <w:color w:val="0A0A0A"/>
          <w:spacing w:val="37"/>
          <w:w w:val="110"/>
          <w:sz w:val="24"/>
          <w:szCs w:val="24"/>
        </w:rPr>
        <w:t xml:space="preserve"> </w:t>
      </w:r>
      <w:r w:rsidRPr="00F12C95">
        <w:rPr>
          <w:color w:val="1C1C1C"/>
          <w:w w:val="110"/>
          <w:sz w:val="24"/>
          <w:szCs w:val="24"/>
        </w:rPr>
        <w:t xml:space="preserve">du </w:t>
      </w:r>
      <w:r w:rsidRPr="00F12C95">
        <w:rPr>
          <w:color w:val="1C1C1C"/>
          <w:spacing w:val="41"/>
          <w:w w:val="110"/>
          <w:sz w:val="24"/>
          <w:szCs w:val="24"/>
        </w:rPr>
        <w:t xml:space="preserve"> </w:t>
      </w:r>
      <w:r w:rsidRPr="00F12C95">
        <w:rPr>
          <w:color w:val="2F2F2F"/>
          <w:w w:val="110"/>
          <w:sz w:val="24"/>
          <w:szCs w:val="24"/>
        </w:rPr>
        <w:t>c</w:t>
      </w:r>
      <w:r w:rsidRPr="00F12C95">
        <w:rPr>
          <w:color w:val="2F2F2F"/>
          <w:spacing w:val="-3"/>
          <w:w w:val="110"/>
          <w:sz w:val="24"/>
          <w:szCs w:val="24"/>
        </w:rPr>
        <w:t>o</w:t>
      </w:r>
      <w:r w:rsidRPr="00F12C95">
        <w:rPr>
          <w:color w:val="0A0A0A"/>
          <w:w w:val="110"/>
          <w:sz w:val="24"/>
          <w:szCs w:val="24"/>
        </w:rPr>
        <w:t xml:space="preserve">mpte </w:t>
      </w:r>
      <w:r w:rsidRPr="00F12C95">
        <w:rPr>
          <w:color w:val="1C1C1C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24"/>
          <w:w w:val="110"/>
          <w:sz w:val="24"/>
          <w:szCs w:val="24"/>
        </w:rPr>
        <w:t>.</w:t>
      </w:r>
      <w:r w:rsidRPr="00F12C95">
        <w:rPr>
          <w:color w:val="494949"/>
          <w:spacing w:val="-27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</w:t>
      </w:r>
      <w:r w:rsidRPr="00F12C95">
        <w:rPr>
          <w:color w:val="1C1C1C"/>
          <w:spacing w:val="-19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17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17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...</w:t>
      </w:r>
      <w:r w:rsidRPr="00F12C95">
        <w:rPr>
          <w:color w:val="2F2F2F"/>
          <w:spacing w:val="-1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...</w:t>
      </w:r>
      <w:r w:rsidRPr="00F12C95">
        <w:rPr>
          <w:color w:val="2F2F2F"/>
          <w:spacing w:val="-1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1C1C1C"/>
          <w:w w:val="110"/>
          <w:sz w:val="24"/>
          <w:szCs w:val="24"/>
        </w:rPr>
        <w:t>.</w:t>
      </w:r>
      <w:r w:rsidRPr="00F12C95">
        <w:rPr>
          <w:color w:val="1C1C1C"/>
          <w:spacing w:val="-19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1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494949"/>
          <w:spacing w:val="-27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..</w:t>
      </w:r>
      <w:r w:rsidRPr="00F12C95">
        <w:rPr>
          <w:color w:val="2F2F2F"/>
          <w:spacing w:val="-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1C1C1C"/>
          <w:spacing w:val="-16"/>
          <w:w w:val="110"/>
          <w:sz w:val="24"/>
          <w:szCs w:val="24"/>
        </w:rPr>
        <w:t>.</w:t>
      </w:r>
      <w:r w:rsidRPr="00F12C95">
        <w:rPr>
          <w:color w:val="494949"/>
          <w:spacing w:val="-24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  <w:r w:rsidRPr="00F12C95">
        <w:rPr>
          <w:color w:val="2F2F2F"/>
          <w:spacing w:val="-19"/>
          <w:w w:val="110"/>
          <w:sz w:val="24"/>
          <w:szCs w:val="24"/>
        </w:rPr>
        <w:t>.</w:t>
      </w:r>
      <w:r w:rsidRPr="00F12C95">
        <w:rPr>
          <w:color w:val="2F2F2F"/>
          <w:spacing w:val="-16"/>
          <w:w w:val="110"/>
          <w:sz w:val="24"/>
          <w:szCs w:val="24"/>
        </w:rPr>
        <w:t>.</w:t>
      </w:r>
      <w:r w:rsidRPr="00F12C95">
        <w:rPr>
          <w:color w:val="2F2F2F"/>
          <w:w w:val="110"/>
          <w:sz w:val="24"/>
          <w:szCs w:val="24"/>
        </w:rPr>
        <w:t>.</w:t>
      </w:r>
    </w:p>
    <w:p w14:paraId="54124CDD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0A0A0A"/>
          <w:w w:val="125"/>
          <w:sz w:val="24"/>
          <w:szCs w:val="24"/>
        </w:rPr>
        <w:t xml:space="preserve">Banque 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..</w:t>
      </w:r>
      <w:r w:rsidRPr="00F12C95">
        <w:rPr>
          <w:color w:val="494949"/>
          <w:spacing w:val="-1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6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7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..</w:t>
      </w:r>
      <w:r w:rsidRPr="00F12C95">
        <w:rPr>
          <w:color w:val="494949"/>
          <w:spacing w:val="-1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22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6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..</w:t>
      </w:r>
      <w:r w:rsidRPr="00F12C95">
        <w:rPr>
          <w:color w:val="494949"/>
          <w:spacing w:val="-1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  <w:r w:rsidRPr="00F12C95">
        <w:rPr>
          <w:color w:val="494949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22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18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spacing w:val="-31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..</w:t>
      </w:r>
      <w:r w:rsidRPr="00F12C95">
        <w:rPr>
          <w:color w:val="2F2F2F"/>
          <w:spacing w:val="-6"/>
          <w:w w:val="125"/>
          <w:sz w:val="24"/>
          <w:szCs w:val="24"/>
        </w:rPr>
        <w:t>.</w:t>
      </w:r>
      <w:r w:rsidRPr="00F12C95">
        <w:rPr>
          <w:color w:val="494949"/>
          <w:spacing w:val="-18"/>
          <w:w w:val="125"/>
          <w:sz w:val="24"/>
          <w:szCs w:val="24"/>
        </w:rPr>
        <w:t>.</w:t>
      </w:r>
      <w:r w:rsidRPr="00F12C95">
        <w:rPr>
          <w:color w:val="2F2F2F"/>
          <w:spacing w:val="-7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2F2F2F"/>
          <w:w w:val="125"/>
          <w:sz w:val="24"/>
          <w:szCs w:val="24"/>
        </w:rPr>
        <w:t>.</w:t>
      </w:r>
      <w:r w:rsidRPr="00F12C95">
        <w:rPr>
          <w:color w:val="2F2F2F"/>
          <w:spacing w:val="-12"/>
          <w:w w:val="125"/>
          <w:sz w:val="24"/>
          <w:szCs w:val="24"/>
        </w:rPr>
        <w:t>.</w:t>
      </w:r>
      <w:r w:rsidRPr="00F12C95">
        <w:rPr>
          <w:color w:val="494949"/>
          <w:spacing w:val="-27"/>
          <w:w w:val="125"/>
          <w:sz w:val="24"/>
          <w:szCs w:val="24"/>
        </w:rPr>
        <w:t>.</w:t>
      </w:r>
      <w:r w:rsidRPr="00F12C95">
        <w:rPr>
          <w:color w:val="2F2F2F"/>
          <w:spacing w:val="-27"/>
          <w:w w:val="125"/>
          <w:sz w:val="24"/>
          <w:szCs w:val="24"/>
        </w:rPr>
        <w:t>.</w:t>
      </w:r>
      <w:r w:rsidRPr="00F12C95">
        <w:rPr>
          <w:color w:val="494949"/>
          <w:w w:val="125"/>
          <w:sz w:val="24"/>
          <w:szCs w:val="24"/>
        </w:rPr>
        <w:t>.</w:t>
      </w:r>
    </w:p>
    <w:p w14:paraId="5D1B8AE8" w14:textId="77777777" w:rsidR="00095BB5" w:rsidRPr="00F12C95" w:rsidRDefault="00095BB5" w:rsidP="008774BB">
      <w:pPr>
        <w:spacing w:after="0" w:line="240" w:lineRule="auto"/>
        <w:jc w:val="both"/>
        <w:rPr>
          <w:rFonts w:eastAsia="Arial" w:cs="Arial"/>
          <w:sz w:val="24"/>
          <w:szCs w:val="24"/>
        </w:rPr>
      </w:pPr>
      <w:r w:rsidRPr="00F12C95">
        <w:rPr>
          <w:color w:val="2F2F2F"/>
          <w:w w:val="115"/>
          <w:sz w:val="24"/>
          <w:szCs w:val="24"/>
        </w:rPr>
        <w:t>Dom</w:t>
      </w:r>
      <w:r w:rsidRPr="00F12C95">
        <w:rPr>
          <w:color w:val="2F2F2F"/>
          <w:spacing w:val="-14"/>
          <w:w w:val="115"/>
          <w:sz w:val="24"/>
          <w:szCs w:val="24"/>
        </w:rPr>
        <w:t>i</w:t>
      </w:r>
      <w:r w:rsidRPr="00F12C95">
        <w:rPr>
          <w:color w:val="2F2F2F"/>
          <w:w w:val="115"/>
          <w:sz w:val="24"/>
          <w:szCs w:val="24"/>
        </w:rPr>
        <w:t>ci</w:t>
      </w:r>
      <w:r w:rsidRPr="00F12C95">
        <w:rPr>
          <w:color w:val="2F2F2F"/>
          <w:spacing w:val="-11"/>
          <w:w w:val="115"/>
          <w:sz w:val="24"/>
          <w:szCs w:val="24"/>
        </w:rPr>
        <w:t>l</w:t>
      </w:r>
      <w:r w:rsidRPr="00F12C95">
        <w:rPr>
          <w:color w:val="2F2F2F"/>
          <w:w w:val="115"/>
          <w:sz w:val="24"/>
          <w:szCs w:val="24"/>
        </w:rPr>
        <w:t>iation</w:t>
      </w:r>
      <w:r w:rsidRPr="00F12C95">
        <w:rPr>
          <w:color w:val="2F2F2F"/>
          <w:spacing w:val="50"/>
          <w:w w:val="115"/>
          <w:sz w:val="24"/>
          <w:szCs w:val="24"/>
        </w:rPr>
        <w:t xml:space="preserve"> </w:t>
      </w:r>
      <w:r w:rsidRPr="00F12C95">
        <w:rPr>
          <w:color w:val="494949"/>
          <w:w w:val="115"/>
          <w:sz w:val="24"/>
          <w:szCs w:val="24"/>
        </w:rPr>
        <w:t>:</w:t>
      </w:r>
      <w:r w:rsidRPr="00F12C95">
        <w:rPr>
          <w:color w:val="494949"/>
          <w:spacing w:val="42"/>
          <w:w w:val="115"/>
          <w:sz w:val="24"/>
          <w:szCs w:val="24"/>
        </w:rPr>
        <w:t xml:space="preserve"> 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2F2F2F"/>
          <w:spacing w:val="-17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spacing w:val="-17"/>
          <w:w w:val="115"/>
          <w:sz w:val="24"/>
          <w:szCs w:val="24"/>
        </w:rPr>
        <w:t>.</w:t>
      </w:r>
      <w:r w:rsidRPr="00F12C95">
        <w:rPr>
          <w:color w:val="2F2F2F"/>
          <w:spacing w:val="-6"/>
          <w:w w:val="115"/>
          <w:sz w:val="24"/>
          <w:szCs w:val="24"/>
        </w:rPr>
        <w:t>.</w:t>
      </w:r>
      <w:r w:rsidRPr="00F12C95">
        <w:rPr>
          <w:color w:val="494949"/>
          <w:spacing w:val="-17"/>
          <w:w w:val="115"/>
          <w:sz w:val="24"/>
          <w:szCs w:val="24"/>
        </w:rPr>
        <w:t>.</w:t>
      </w:r>
      <w:r w:rsidRPr="00F12C95">
        <w:rPr>
          <w:color w:val="2F2F2F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spacing w:val="-2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spacing w:val="-2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6"/>
          <w:w w:val="115"/>
          <w:sz w:val="24"/>
          <w:szCs w:val="24"/>
        </w:rPr>
        <w:t>.</w:t>
      </w:r>
      <w:r w:rsidRPr="00F12C95">
        <w:rPr>
          <w:color w:val="2F2F2F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2F2F2F"/>
          <w:spacing w:val="-17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6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spacing w:val="-17"/>
          <w:w w:val="115"/>
          <w:sz w:val="24"/>
          <w:szCs w:val="24"/>
        </w:rPr>
        <w:t>.</w:t>
      </w:r>
      <w:r w:rsidRPr="00F12C95">
        <w:rPr>
          <w:color w:val="2F2F2F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11"/>
          <w:w w:val="115"/>
          <w:sz w:val="24"/>
          <w:szCs w:val="24"/>
        </w:rPr>
        <w:t>.</w:t>
      </w:r>
      <w:r w:rsidRPr="00F12C95">
        <w:rPr>
          <w:color w:val="2F2F2F"/>
          <w:spacing w:val="-6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2F2F2F"/>
          <w:spacing w:val="-17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11"/>
          <w:w w:val="115"/>
          <w:sz w:val="24"/>
          <w:szCs w:val="24"/>
        </w:rPr>
        <w:t>.</w:t>
      </w:r>
      <w:r w:rsidRPr="00F12C95">
        <w:rPr>
          <w:color w:val="2F2F2F"/>
          <w:spacing w:val="-6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  <w:r w:rsidRPr="00F12C95">
        <w:rPr>
          <w:color w:val="494949"/>
          <w:spacing w:val="-20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1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</w:t>
      </w:r>
      <w:r w:rsidRPr="00F12C95">
        <w:rPr>
          <w:color w:val="494949"/>
          <w:spacing w:val="-18"/>
          <w:w w:val="115"/>
          <w:sz w:val="24"/>
          <w:szCs w:val="24"/>
        </w:rPr>
        <w:t>.</w:t>
      </w:r>
      <w:r w:rsidRPr="00F12C95">
        <w:rPr>
          <w:color w:val="494949"/>
          <w:spacing w:val="-25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...</w:t>
      </w:r>
      <w:r w:rsidRPr="00F12C95">
        <w:rPr>
          <w:color w:val="494949"/>
          <w:spacing w:val="-4"/>
          <w:w w:val="115"/>
          <w:sz w:val="24"/>
          <w:szCs w:val="24"/>
        </w:rPr>
        <w:t>.</w:t>
      </w:r>
      <w:r w:rsidRPr="00F12C95">
        <w:rPr>
          <w:color w:val="494949"/>
          <w:w w:val="115"/>
          <w:sz w:val="24"/>
          <w:szCs w:val="24"/>
        </w:rPr>
        <w:t>.</w:t>
      </w:r>
    </w:p>
    <w:p w14:paraId="04ACD135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74E29972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2130"/>
        <w:gridCol w:w="2125"/>
        <w:gridCol w:w="2120"/>
        <w:gridCol w:w="2120"/>
      </w:tblGrid>
      <w:tr w:rsidR="00095BB5" w:rsidRPr="00F12C95" w14:paraId="22AD6EB2" w14:textId="77777777" w:rsidTr="000831B4">
        <w:trPr>
          <w:trHeight w:hRule="exact" w:val="404"/>
        </w:trPr>
        <w:tc>
          <w:tcPr>
            <w:tcW w:w="2130" w:type="dxa"/>
            <w:tcBorders>
              <w:top w:val="single" w:sz="4" w:space="0" w:color="0F0F0F"/>
              <w:left w:val="single" w:sz="4" w:space="0" w:color="000000"/>
              <w:bottom w:val="single" w:sz="4" w:space="0" w:color="030303"/>
              <w:right w:val="single" w:sz="4" w:space="0" w:color="030303"/>
            </w:tcBorders>
          </w:tcPr>
          <w:p w14:paraId="34259749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color w:val="2F2F2F"/>
                <w:sz w:val="24"/>
                <w:szCs w:val="24"/>
              </w:rPr>
              <w:t>Code</w:t>
            </w:r>
            <w:r w:rsidRPr="00F12C95">
              <w:rPr>
                <w:color w:val="2F2F2F"/>
                <w:spacing w:val="10"/>
                <w:sz w:val="24"/>
                <w:szCs w:val="24"/>
              </w:rPr>
              <w:t xml:space="preserve"> </w:t>
            </w:r>
            <w:r w:rsidRPr="00F12C95">
              <w:rPr>
                <w:color w:val="1C1C1C"/>
                <w:sz w:val="24"/>
                <w:szCs w:val="24"/>
              </w:rPr>
              <w:t>Banque</w:t>
            </w:r>
          </w:p>
        </w:tc>
        <w:tc>
          <w:tcPr>
            <w:tcW w:w="2125" w:type="dxa"/>
            <w:tcBorders>
              <w:top w:val="single" w:sz="4" w:space="0" w:color="0F0F0F"/>
              <w:left w:val="single" w:sz="4" w:space="0" w:color="030303"/>
              <w:bottom w:val="single" w:sz="4" w:space="0" w:color="030303"/>
              <w:right w:val="single" w:sz="8" w:space="0" w:color="444444"/>
            </w:tcBorders>
          </w:tcPr>
          <w:p w14:paraId="2129A283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color w:val="2F2F2F"/>
                <w:sz w:val="24"/>
                <w:szCs w:val="24"/>
              </w:rPr>
              <w:t>Code</w:t>
            </w:r>
            <w:r w:rsidRPr="00F12C95">
              <w:rPr>
                <w:color w:val="2F2F2F"/>
                <w:spacing w:val="5"/>
                <w:sz w:val="24"/>
                <w:szCs w:val="24"/>
              </w:rPr>
              <w:t xml:space="preserve"> </w:t>
            </w:r>
            <w:r w:rsidRPr="00F12C95">
              <w:rPr>
                <w:color w:val="2F2F2F"/>
                <w:spacing w:val="-1"/>
                <w:sz w:val="24"/>
                <w:szCs w:val="24"/>
              </w:rPr>
              <w:t>guichet</w:t>
            </w:r>
          </w:p>
        </w:tc>
        <w:tc>
          <w:tcPr>
            <w:tcW w:w="2120" w:type="dxa"/>
            <w:tcBorders>
              <w:top w:val="single" w:sz="4" w:space="0" w:color="0F0F0F"/>
              <w:left w:val="single" w:sz="8" w:space="0" w:color="444444"/>
              <w:bottom w:val="single" w:sz="4" w:space="0" w:color="030303"/>
              <w:right w:val="single" w:sz="8" w:space="0" w:color="444444"/>
            </w:tcBorders>
          </w:tcPr>
          <w:p w14:paraId="554C5102" w14:textId="77777777" w:rsidR="00095BB5" w:rsidRPr="00F12C95" w:rsidRDefault="00095BB5" w:rsidP="008774BB">
            <w:pPr>
              <w:pStyle w:val="TableParagraph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color w:val="1C1C1C"/>
                <w:sz w:val="24"/>
                <w:szCs w:val="24"/>
              </w:rPr>
              <w:t>Numéro</w:t>
            </w:r>
            <w:r w:rsidRPr="00F12C95">
              <w:rPr>
                <w:color w:val="1C1C1C"/>
                <w:spacing w:val="-12"/>
                <w:sz w:val="24"/>
                <w:szCs w:val="24"/>
              </w:rPr>
              <w:t xml:space="preserve"> </w:t>
            </w:r>
            <w:r w:rsidRPr="00F12C95">
              <w:rPr>
                <w:color w:val="2F2F2F"/>
                <w:sz w:val="24"/>
                <w:szCs w:val="24"/>
              </w:rPr>
              <w:t>de</w:t>
            </w:r>
            <w:r w:rsidRPr="00F12C95">
              <w:rPr>
                <w:color w:val="2F2F2F"/>
                <w:spacing w:val="-7"/>
                <w:sz w:val="24"/>
                <w:szCs w:val="24"/>
              </w:rPr>
              <w:t xml:space="preserve"> </w:t>
            </w:r>
            <w:r w:rsidRPr="00F12C95">
              <w:rPr>
                <w:color w:val="2F2F2F"/>
                <w:sz w:val="24"/>
                <w:szCs w:val="24"/>
              </w:rPr>
              <w:t>compte</w:t>
            </w:r>
          </w:p>
        </w:tc>
        <w:tc>
          <w:tcPr>
            <w:tcW w:w="2120" w:type="dxa"/>
            <w:tcBorders>
              <w:top w:val="single" w:sz="4" w:space="0" w:color="0F0F0F"/>
              <w:left w:val="single" w:sz="8" w:space="0" w:color="444444"/>
              <w:bottom w:val="single" w:sz="4" w:space="0" w:color="030303"/>
              <w:right w:val="single" w:sz="8" w:space="0" w:color="484848"/>
            </w:tcBorders>
          </w:tcPr>
          <w:p w14:paraId="6BCC9643" w14:textId="77777777" w:rsidR="00095BB5" w:rsidRPr="00F12C95" w:rsidRDefault="00095BB5" w:rsidP="008774BB">
            <w:pPr>
              <w:pStyle w:val="TableParagraph"/>
              <w:jc w:val="center"/>
              <w:rPr>
                <w:rFonts w:eastAsia="Arial" w:cs="Arial"/>
                <w:sz w:val="24"/>
                <w:szCs w:val="24"/>
              </w:rPr>
            </w:pPr>
            <w:r w:rsidRPr="00F12C95">
              <w:rPr>
                <w:color w:val="2F2F2F"/>
                <w:spacing w:val="3"/>
                <w:w w:val="105"/>
                <w:sz w:val="24"/>
                <w:szCs w:val="24"/>
              </w:rPr>
              <w:t>C</w:t>
            </w:r>
            <w:r w:rsidRPr="00F12C95">
              <w:rPr>
                <w:color w:val="0A0A0A"/>
                <w:spacing w:val="-21"/>
                <w:w w:val="105"/>
                <w:sz w:val="24"/>
                <w:szCs w:val="24"/>
              </w:rPr>
              <w:t>l</w:t>
            </w:r>
            <w:r w:rsidRPr="00F12C95">
              <w:rPr>
                <w:color w:val="2F2F2F"/>
                <w:w w:val="105"/>
                <w:sz w:val="24"/>
                <w:szCs w:val="24"/>
              </w:rPr>
              <w:t>é RIB</w:t>
            </w:r>
          </w:p>
        </w:tc>
      </w:tr>
      <w:tr w:rsidR="00095BB5" w:rsidRPr="00F12C95" w14:paraId="59C1C97C" w14:textId="77777777" w:rsidTr="007F3C8D">
        <w:trPr>
          <w:trHeight w:hRule="exact" w:val="451"/>
        </w:trPr>
        <w:tc>
          <w:tcPr>
            <w:tcW w:w="2130" w:type="dxa"/>
            <w:tcBorders>
              <w:top w:val="single" w:sz="4" w:space="0" w:color="030303"/>
              <w:left w:val="single" w:sz="4" w:space="0" w:color="000000"/>
              <w:bottom w:val="single" w:sz="4" w:space="0" w:color="000000"/>
              <w:right w:val="single" w:sz="4" w:space="0" w:color="030303"/>
            </w:tcBorders>
          </w:tcPr>
          <w:p w14:paraId="727C5AEF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30303"/>
              <w:left w:val="single" w:sz="4" w:space="0" w:color="030303"/>
              <w:bottom w:val="single" w:sz="4" w:space="0" w:color="000000"/>
              <w:right w:val="single" w:sz="8" w:space="0" w:color="444444"/>
            </w:tcBorders>
          </w:tcPr>
          <w:p w14:paraId="27B96C7A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30303"/>
              <w:left w:val="single" w:sz="8" w:space="0" w:color="444444"/>
              <w:bottom w:val="single" w:sz="4" w:space="0" w:color="000000"/>
              <w:right w:val="single" w:sz="8" w:space="0" w:color="444444"/>
            </w:tcBorders>
          </w:tcPr>
          <w:p w14:paraId="0F833C4C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30303"/>
              <w:left w:val="single" w:sz="8" w:space="0" w:color="444444"/>
              <w:bottom w:val="single" w:sz="4" w:space="0" w:color="000000"/>
              <w:right w:val="single" w:sz="8" w:space="0" w:color="484848"/>
            </w:tcBorders>
          </w:tcPr>
          <w:p w14:paraId="38ACD706" w14:textId="77777777" w:rsidR="00095BB5" w:rsidRPr="00F12C95" w:rsidRDefault="00095BB5" w:rsidP="008774BB">
            <w:pPr>
              <w:rPr>
                <w:sz w:val="24"/>
                <w:szCs w:val="24"/>
              </w:rPr>
            </w:pPr>
          </w:p>
        </w:tc>
      </w:tr>
    </w:tbl>
    <w:p w14:paraId="7A5B7EBF" w14:textId="77777777" w:rsidR="00A07FDE" w:rsidRDefault="00A07FDE" w:rsidP="008774BB">
      <w:pPr>
        <w:spacing w:after="0" w:line="240" w:lineRule="auto"/>
        <w:rPr>
          <w:sz w:val="24"/>
          <w:szCs w:val="24"/>
        </w:rPr>
      </w:pPr>
    </w:p>
    <w:p w14:paraId="231A6A63" w14:textId="77777777" w:rsidR="00095BB5" w:rsidRPr="00F12C95" w:rsidRDefault="00A07FDE" w:rsidP="008774BB">
      <w:pPr>
        <w:spacing w:after="0" w:line="240" w:lineRule="auto"/>
        <w:rPr>
          <w:sz w:val="24"/>
          <w:szCs w:val="24"/>
        </w:rPr>
      </w:pPr>
      <w:r>
        <w:rPr>
          <w:color w:val="2F2F2F"/>
          <w:w w:val="115"/>
          <w:sz w:val="24"/>
          <w:szCs w:val="24"/>
        </w:rPr>
        <w:t>F</w:t>
      </w:r>
      <w:r w:rsidR="00095BB5" w:rsidRPr="00F12C95">
        <w:rPr>
          <w:color w:val="2F2F2F"/>
          <w:w w:val="115"/>
          <w:sz w:val="24"/>
          <w:szCs w:val="24"/>
        </w:rPr>
        <w:t>ai</w:t>
      </w:r>
      <w:r w:rsidR="00095BB5" w:rsidRPr="00F12C95">
        <w:rPr>
          <w:color w:val="2F2F2F"/>
          <w:spacing w:val="-4"/>
          <w:w w:val="115"/>
          <w:sz w:val="24"/>
          <w:szCs w:val="24"/>
        </w:rPr>
        <w:t>t</w:t>
      </w:r>
      <w:r w:rsidR="00095BB5" w:rsidRPr="00F12C95">
        <w:rPr>
          <w:color w:val="494949"/>
          <w:w w:val="115"/>
          <w:sz w:val="24"/>
          <w:szCs w:val="24"/>
        </w:rPr>
        <w:t>,</w:t>
      </w:r>
      <w:r w:rsidR="00095BB5" w:rsidRPr="00F12C95">
        <w:rPr>
          <w:color w:val="494949"/>
          <w:spacing w:val="-35"/>
          <w:w w:val="115"/>
          <w:sz w:val="24"/>
          <w:szCs w:val="24"/>
        </w:rPr>
        <w:t xml:space="preserve"> </w:t>
      </w:r>
      <w:r w:rsidR="00095BB5" w:rsidRPr="00F12C95">
        <w:rPr>
          <w:color w:val="2F2F2F"/>
          <w:w w:val="115"/>
          <w:sz w:val="24"/>
          <w:szCs w:val="24"/>
        </w:rPr>
        <w:t>le</w:t>
      </w:r>
      <w:r w:rsidR="00095BB5" w:rsidRPr="00F12C95">
        <w:rPr>
          <w:color w:val="2F2F2F"/>
          <w:spacing w:val="-2"/>
          <w:w w:val="115"/>
          <w:sz w:val="24"/>
          <w:szCs w:val="24"/>
        </w:rPr>
        <w:t xml:space="preserve"> 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25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2F2F2F"/>
          <w:spacing w:val="-1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6"/>
          <w:w w:val="115"/>
          <w:sz w:val="24"/>
          <w:szCs w:val="24"/>
        </w:rPr>
        <w:t>.</w:t>
      </w:r>
      <w:r w:rsidR="00095BB5" w:rsidRPr="00F12C95">
        <w:rPr>
          <w:color w:val="5D5D5D"/>
          <w:spacing w:val="-25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6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6"/>
          <w:w w:val="115"/>
          <w:sz w:val="24"/>
          <w:szCs w:val="24"/>
        </w:rPr>
        <w:t>.</w:t>
      </w:r>
      <w:r w:rsidR="00095BB5" w:rsidRPr="00F12C95">
        <w:rPr>
          <w:color w:val="2F2F2F"/>
          <w:spacing w:val="-25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20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20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5D5D5D"/>
          <w:spacing w:val="-25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</w:t>
      </w:r>
      <w:r w:rsidR="00095BB5" w:rsidRPr="00F12C95">
        <w:rPr>
          <w:color w:val="5D5D5D"/>
          <w:spacing w:val="-20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..</w:t>
      </w:r>
      <w:r w:rsidR="00095BB5" w:rsidRPr="00F12C95">
        <w:rPr>
          <w:color w:val="5D5D5D"/>
          <w:spacing w:val="-18"/>
          <w:w w:val="115"/>
          <w:sz w:val="24"/>
          <w:szCs w:val="24"/>
        </w:rPr>
        <w:t>.</w:t>
      </w:r>
      <w:r w:rsidR="00095BB5" w:rsidRPr="00F12C95">
        <w:rPr>
          <w:color w:val="5D5D5D"/>
          <w:spacing w:val="-25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20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20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20"/>
          <w:w w:val="115"/>
          <w:sz w:val="24"/>
          <w:szCs w:val="24"/>
        </w:rPr>
        <w:t>.</w:t>
      </w:r>
      <w:r w:rsidR="00095BB5" w:rsidRPr="00F12C95">
        <w:rPr>
          <w:color w:val="494949"/>
          <w:spacing w:val="-28"/>
          <w:w w:val="115"/>
          <w:sz w:val="24"/>
          <w:szCs w:val="24"/>
        </w:rPr>
        <w:t>.</w:t>
      </w:r>
      <w:r w:rsidR="00095BB5" w:rsidRPr="00F12C95">
        <w:rPr>
          <w:color w:val="2F2F2F"/>
          <w:spacing w:val="-25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20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</w:t>
      </w:r>
      <w:r w:rsidR="00E51519">
        <w:rPr>
          <w:color w:val="5D5D5D"/>
          <w:w w:val="115"/>
          <w:sz w:val="24"/>
          <w:szCs w:val="24"/>
        </w:rPr>
        <w:t xml:space="preserve"> </w:t>
      </w:r>
      <w:r w:rsidR="00095BB5" w:rsidRPr="00F12C95">
        <w:rPr>
          <w:color w:val="2F2F2F"/>
          <w:w w:val="115"/>
          <w:sz w:val="24"/>
          <w:szCs w:val="24"/>
        </w:rPr>
        <w:t>à 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2F2F2F"/>
          <w:spacing w:val="-11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2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5D5D5D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2F2F2F"/>
          <w:spacing w:val="5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5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2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...</w:t>
      </w:r>
      <w:r w:rsidR="00095BB5" w:rsidRPr="00F12C95">
        <w:rPr>
          <w:color w:val="494949"/>
          <w:spacing w:val="3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5D5D5D"/>
          <w:w w:val="115"/>
          <w:sz w:val="24"/>
          <w:szCs w:val="24"/>
        </w:rPr>
        <w:t>..</w:t>
      </w:r>
      <w:r w:rsidR="00095BB5" w:rsidRPr="00F12C95">
        <w:rPr>
          <w:color w:val="2F2F2F"/>
          <w:w w:val="115"/>
          <w:sz w:val="24"/>
          <w:szCs w:val="24"/>
        </w:rPr>
        <w:t>..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-11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5D5D5D"/>
          <w:spacing w:val="-22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15"/>
          <w:w w:val="115"/>
          <w:sz w:val="24"/>
          <w:szCs w:val="24"/>
        </w:rPr>
        <w:t>.</w:t>
      </w:r>
      <w:r w:rsidR="00095BB5" w:rsidRPr="00F12C95">
        <w:rPr>
          <w:color w:val="494949"/>
          <w:w w:val="115"/>
          <w:sz w:val="24"/>
          <w:szCs w:val="24"/>
        </w:rPr>
        <w:t>..</w:t>
      </w:r>
      <w:r w:rsidR="00095BB5" w:rsidRPr="00F12C95">
        <w:rPr>
          <w:color w:val="494949"/>
          <w:spacing w:val="-13"/>
          <w:w w:val="115"/>
          <w:sz w:val="24"/>
          <w:szCs w:val="24"/>
        </w:rPr>
        <w:t>.</w:t>
      </w:r>
      <w:r w:rsidR="00095BB5" w:rsidRPr="00F12C95">
        <w:rPr>
          <w:color w:val="494949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</w:t>
      </w:r>
      <w:r w:rsidR="00095BB5" w:rsidRPr="00F12C95">
        <w:rPr>
          <w:color w:val="2F2F2F"/>
          <w:spacing w:val="-5"/>
          <w:w w:val="115"/>
          <w:sz w:val="24"/>
          <w:szCs w:val="24"/>
        </w:rPr>
        <w:t>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5D5D5D"/>
          <w:spacing w:val="-17"/>
          <w:w w:val="115"/>
          <w:sz w:val="24"/>
          <w:szCs w:val="24"/>
        </w:rPr>
        <w:t>.</w:t>
      </w:r>
      <w:r w:rsidR="00095BB5" w:rsidRPr="00F12C95">
        <w:rPr>
          <w:color w:val="2F2F2F"/>
          <w:w w:val="115"/>
          <w:sz w:val="24"/>
          <w:szCs w:val="24"/>
        </w:rPr>
        <w:t>...</w:t>
      </w:r>
      <w:r w:rsidR="00095BB5" w:rsidRPr="00F12C95">
        <w:rPr>
          <w:color w:val="494949"/>
          <w:w w:val="115"/>
          <w:sz w:val="24"/>
          <w:szCs w:val="24"/>
        </w:rPr>
        <w:t>.</w:t>
      </w:r>
      <w:r w:rsidR="00095BB5" w:rsidRPr="00F12C95">
        <w:rPr>
          <w:color w:val="494949"/>
          <w:spacing w:val="-15"/>
          <w:w w:val="115"/>
          <w:sz w:val="24"/>
          <w:szCs w:val="24"/>
        </w:rPr>
        <w:t>.</w:t>
      </w:r>
      <w:r w:rsidR="00095BB5" w:rsidRPr="00F12C95">
        <w:rPr>
          <w:color w:val="2F2F2F"/>
          <w:spacing w:val="-17"/>
          <w:w w:val="115"/>
          <w:sz w:val="24"/>
          <w:szCs w:val="24"/>
        </w:rPr>
        <w:t>.</w:t>
      </w:r>
      <w:r w:rsidR="00095BB5" w:rsidRPr="00F12C95">
        <w:rPr>
          <w:color w:val="494949"/>
          <w:spacing w:val="-9"/>
          <w:w w:val="115"/>
          <w:sz w:val="24"/>
          <w:szCs w:val="24"/>
        </w:rPr>
        <w:t>.</w:t>
      </w:r>
      <w:r w:rsidR="00095BB5" w:rsidRPr="00F12C95">
        <w:rPr>
          <w:color w:val="2F2F2F"/>
          <w:spacing w:val="-9"/>
          <w:w w:val="115"/>
          <w:sz w:val="24"/>
          <w:szCs w:val="24"/>
        </w:rPr>
        <w:t>.</w:t>
      </w:r>
      <w:r w:rsidR="00095BB5" w:rsidRPr="00F12C95">
        <w:rPr>
          <w:color w:val="5D5D5D"/>
          <w:w w:val="115"/>
          <w:sz w:val="24"/>
          <w:szCs w:val="24"/>
        </w:rPr>
        <w:t>.</w:t>
      </w:r>
    </w:p>
    <w:p w14:paraId="47701B53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2D5244F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35DEA66B" w14:textId="77777777" w:rsidR="00095BB5" w:rsidRPr="00F12C95" w:rsidRDefault="00095BB5" w:rsidP="008774BB">
      <w:pPr>
        <w:spacing w:after="0" w:line="240" w:lineRule="auto"/>
        <w:jc w:val="center"/>
        <w:rPr>
          <w:rFonts w:eastAsia="Arial" w:cs="Arial"/>
          <w:sz w:val="24"/>
          <w:szCs w:val="24"/>
        </w:rPr>
      </w:pPr>
      <w:r w:rsidRPr="00F12C95">
        <w:rPr>
          <w:color w:val="2F2F2F"/>
          <w:spacing w:val="-3"/>
          <w:w w:val="110"/>
          <w:sz w:val="24"/>
          <w:szCs w:val="24"/>
        </w:rPr>
        <w:t>Signature</w:t>
      </w:r>
    </w:p>
    <w:p w14:paraId="39A327CB" w14:textId="77777777" w:rsidR="00095BB5" w:rsidRPr="00F12C95" w:rsidRDefault="00095BB5" w:rsidP="008774BB">
      <w:pPr>
        <w:spacing w:after="0" w:line="240" w:lineRule="auto"/>
        <w:rPr>
          <w:sz w:val="24"/>
          <w:szCs w:val="24"/>
        </w:rPr>
      </w:pPr>
    </w:p>
    <w:p w14:paraId="433A772E" w14:textId="77777777" w:rsidR="00095BB5" w:rsidRPr="00F12C95" w:rsidRDefault="00095BB5" w:rsidP="008774BB">
      <w:pPr>
        <w:pStyle w:val="Corpsdetexte"/>
        <w:rPr>
          <w:rFonts w:asciiTheme="minorHAnsi" w:eastAsia="Arial" w:hAnsiTheme="minorHAnsi" w:cs="Arial"/>
          <w:sz w:val="24"/>
          <w:szCs w:val="24"/>
        </w:rPr>
      </w:pPr>
      <w:r w:rsidRPr="00F12C95">
        <w:rPr>
          <w:rFonts w:asciiTheme="minorHAnsi" w:hAnsiTheme="minorHAnsi"/>
          <w:color w:val="0A0A0A"/>
          <w:spacing w:val="-3"/>
          <w:w w:val="115"/>
          <w:sz w:val="24"/>
          <w:szCs w:val="24"/>
        </w:rPr>
        <w:t>Atte</w:t>
      </w:r>
      <w:r w:rsidRPr="00F12C95">
        <w:rPr>
          <w:rFonts w:asciiTheme="minorHAnsi" w:hAnsiTheme="minorHAnsi"/>
          <w:color w:val="0A0A0A"/>
          <w:spacing w:val="-2"/>
          <w:w w:val="115"/>
          <w:sz w:val="24"/>
          <w:szCs w:val="24"/>
        </w:rPr>
        <w:t>nti</w:t>
      </w:r>
      <w:r w:rsidRPr="00F12C95">
        <w:rPr>
          <w:rFonts w:asciiTheme="minorHAnsi" w:hAnsiTheme="minorHAnsi"/>
          <w:color w:val="0A0A0A"/>
          <w:spacing w:val="-3"/>
          <w:w w:val="115"/>
          <w:sz w:val="24"/>
          <w:szCs w:val="24"/>
        </w:rPr>
        <w:t>on</w:t>
      </w:r>
    </w:p>
    <w:p w14:paraId="34FAF0C9" w14:textId="77777777" w:rsidR="00A07FDE" w:rsidRPr="00A07FDE" w:rsidRDefault="00095BB5" w:rsidP="00A07FDE">
      <w:pPr>
        <w:pStyle w:val="Titre3"/>
        <w:rPr>
          <w:rFonts w:asciiTheme="minorHAnsi" w:eastAsia="Arial" w:hAnsiTheme="minorHAnsi"/>
          <w:b w:val="0"/>
          <w:sz w:val="22"/>
          <w:szCs w:val="22"/>
        </w:rPr>
      </w:pPr>
      <w:r w:rsidRPr="00E848FD">
        <w:rPr>
          <w:rFonts w:asciiTheme="minorHAnsi" w:hAnsiTheme="minorHAnsi"/>
          <w:b w:val="0"/>
          <w:sz w:val="22"/>
          <w:szCs w:val="22"/>
        </w:rPr>
        <w:t xml:space="preserve">Toute fausse déclaration est </w:t>
      </w:r>
      <w:r w:rsidR="00E848FD" w:rsidRPr="00E848FD">
        <w:rPr>
          <w:rFonts w:asciiTheme="minorHAnsi" w:hAnsiTheme="minorHAnsi"/>
          <w:b w:val="0"/>
          <w:sz w:val="22"/>
          <w:szCs w:val="22"/>
        </w:rPr>
        <w:t>passible</w:t>
      </w:r>
      <w:r w:rsidRPr="00E848FD">
        <w:rPr>
          <w:rFonts w:asciiTheme="minorHAnsi" w:hAnsiTheme="minorHAnsi"/>
          <w:b w:val="0"/>
          <w:sz w:val="22"/>
          <w:szCs w:val="22"/>
        </w:rPr>
        <w:t xml:space="preserve"> de peines d'emprisonnement et d'amendes prévues par les article</w:t>
      </w:r>
      <w:r w:rsidR="00A07FDE">
        <w:rPr>
          <w:rFonts w:asciiTheme="minorHAnsi" w:hAnsiTheme="minorHAnsi"/>
          <w:b w:val="0"/>
          <w:sz w:val="22"/>
          <w:szCs w:val="22"/>
        </w:rPr>
        <w:t>s 441 6 et 44 1-7 du code pénal</w:t>
      </w:r>
    </w:p>
    <w:p w14:paraId="19F41707" w14:textId="77777777" w:rsidR="00A07FDE" w:rsidRPr="00A07FDE" w:rsidRDefault="00A07FDE" w:rsidP="00A07FDE">
      <w:pPr>
        <w:rPr>
          <w:lang w:eastAsia="ar-SA"/>
        </w:rPr>
      </w:pPr>
    </w:p>
    <w:p w14:paraId="44243060" w14:textId="77777777" w:rsidR="00A07FDE" w:rsidRDefault="00A07FDE" w:rsidP="00A07FDE">
      <w:pPr>
        <w:rPr>
          <w:lang w:eastAsia="ar-SA"/>
        </w:rPr>
      </w:pPr>
      <w:r w:rsidRPr="000B673E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2F0D76B" wp14:editId="3C84E5A9">
            <wp:simplePos x="0" y="0"/>
            <wp:positionH relativeFrom="column">
              <wp:posOffset>-7620</wp:posOffset>
            </wp:positionH>
            <wp:positionV relativeFrom="paragraph">
              <wp:posOffset>-192405</wp:posOffset>
            </wp:positionV>
            <wp:extent cx="1173480" cy="1173480"/>
            <wp:effectExtent l="0" t="0" r="0" b="0"/>
            <wp:wrapNone/>
            <wp:docPr id="4" name="Image 4" descr="T:\Les LOGOS de la VILLE\blason VLB avec nom_c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Les LOGOS de la VILLE\blason VLB avec nom_car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09BA2" w14:textId="77777777" w:rsidR="00A07FDE" w:rsidRPr="003C2E81" w:rsidRDefault="00A07FDE" w:rsidP="00A07FDE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16B4A4D" wp14:editId="1C0E57DF">
            <wp:simplePos x="0" y="0"/>
            <wp:positionH relativeFrom="column">
              <wp:posOffset>4602480</wp:posOffset>
            </wp:positionH>
            <wp:positionV relativeFrom="paragraph">
              <wp:posOffset>-469900</wp:posOffset>
            </wp:positionV>
            <wp:extent cx="1448432" cy="110447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du_Ministère_de_l'Intérieur_(2020)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2" cy="110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F57A5" w14:textId="77777777" w:rsidR="00A07FDE" w:rsidRPr="003C2E81" w:rsidRDefault="00A07FDE" w:rsidP="00A07FDE">
      <w:pPr>
        <w:pStyle w:val="Sansinterligne"/>
      </w:pPr>
    </w:p>
    <w:p w14:paraId="0D11F47D" w14:textId="77777777" w:rsidR="00A07FDE" w:rsidRPr="003C2E81" w:rsidRDefault="00A07FDE" w:rsidP="00A07FDE">
      <w:pPr>
        <w:pStyle w:val="Sansinterligne"/>
      </w:pPr>
    </w:p>
    <w:p w14:paraId="04DD24F3" w14:textId="77777777" w:rsidR="00A07FDE" w:rsidRPr="003C2E81" w:rsidRDefault="00A07FDE" w:rsidP="00A07FDE">
      <w:pPr>
        <w:pStyle w:val="Sansinterligne"/>
      </w:pPr>
    </w:p>
    <w:p w14:paraId="32DF20F8" w14:textId="77777777" w:rsidR="00A07FDE" w:rsidRPr="003C2E81" w:rsidRDefault="00A07FDE" w:rsidP="00A07FDE">
      <w:pPr>
        <w:pStyle w:val="Sansinterligne"/>
        <w:rPr>
          <w:b/>
        </w:rPr>
      </w:pPr>
    </w:p>
    <w:p w14:paraId="3500A7C1" w14:textId="77777777" w:rsidR="00A07FDE" w:rsidRPr="003C2E81" w:rsidRDefault="00A07FDE" w:rsidP="00A07FDE">
      <w:pPr>
        <w:pStyle w:val="Sansinterligne"/>
        <w:rPr>
          <w:b/>
        </w:rPr>
      </w:pPr>
    </w:p>
    <w:p w14:paraId="753072E6" w14:textId="77777777" w:rsidR="00A07FDE" w:rsidRPr="003C2E81" w:rsidRDefault="00A07FDE" w:rsidP="00A07FDE">
      <w:pPr>
        <w:pStyle w:val="Sansinterligne"/>
        <w:jc w:val="center"/>
        <w:rPr>
          <w:b/>
          <w:sz w:val="28"/>
        </w:rPr>
      </w:pPr>
      <w:r w:rsidRPr="003C2E81">
        <w:rPr>
          <w:b/>
          <w:w w:val="95"/>
          <w:sz w:val="28"/>
        </w:rPr>
        <w:t>CONTRAT</w:t>
      </w:r>
      <w:r w:rsidRPr="003C2E81">
        <w:rPr>
          <w:b/>
          <w:spacing w:val="28"/>
          <w:w w:val="95"/>
          <w:sz w:val="28"/>
        </w:rPr>
        <w:t xml:space="preserve"> </w:t>
      </w:r>
      <w:r w:rsidRPr="003C2E81">
        <w:rPr>
          <w:b/>
          <w:w w:val="95"/>
          <w:sz w:val="28"/>
        </w:rPr>
        <w:t>D’ENGAGEMENT</w:t>
      </w:r>
      <w:r w:rsidRPr="003C2E81">
        <w:rPr>
          <w:b/>
          <w:spacing w:val="18"/>
          <w:w w:val="95"/>
          <w:sz w:val="28"/>
        </w:rPr>
        <w:t xml:space="preserve"> </w:t>
      </w:r>
      <w:r w:rsidRPr="003C2E81">
        <w:rPr>
          <w:b/>
          <w:w w:val="95"/>
          <w:sz w:val="28"/>
        </w:rPr>
        <w:t>RÉPUBLICAIN</w:t>
      </w:r>
      <w:r>
        <w:rPr>
          <w:b/>
          <w:sz w:val="28"/>
        </w:rPr>
        <w:t xml:space="preserve"> </w:t>
      </w:r>
      <w:r w:rsidRPr="003C2E81">
        <w:rPr>
          <w:b/>
          <w:sz w:val="28"/>
        </w:rPr>
        <w:t>D</w:t>
      </w:r>
      <w:r>
        <w:rPr>
          <w:b/>
          <w:sz w:val="28"/>
        </w:rPr>
        <w:t xml:space="preserve">ES </w:t>
      </w:r>
      <w:r w:rsidRPr="003C2E81">
        <w:rPr>
          <w:b/>
          <w:sz w:val="28"/>
        </w:rPr>
        <w:t>ASSOCIATION</w:t>
      </w:r>
      <w:r>
        <w:rPr>
          <w:b/>
          <w:sz w:val="28"/>
        </w:rPr>
        <w:t>S</w:t>
      </w:r>
      <w:r w:rsidRPr="003C2E81">
        <w:rPr>
          <w:b/>
          <w:sz w:val="28"/>
        </w:rPr>
        <w:t xml:space="preserve"> BENEFICIANT</w:t>
      </w:r>
      <w:r w:rsidRPr="003C2E81">
        <w:rPr>
          <w:b/>
          <w:spacing w:val="18"/>
          <w:sz w:val="28"/>
        </w:rPr>
        <w:t xml:space="preserve"> </w:t>
      </w:r>
      <w:r w:rsidRPr="003C2E81">
        <w:rPr>
          <w:b/>
          <w:sz w:val="28"/>
        </w:rPr>
        <w:t>DE</w:t>
      </w:r>
      <w:r w:rsidRPr="003C2E81">
        <w:rPr>
          <w:b/>
          <w:spacing w:val="20"/>
          <w:sz w:val="28"/>
        </w:rPr>
        <w:t xml:space="preserve"> </w:t>
      </w:r>
      <w:r w:rsidRPr="003C2E81">
        <w:rPr>
          <w:b/>
          <w:sz w:val="28"/>
        </w:rPr>
        <w:t>SUBVENTIONS</w:t>
      </w:r>
      <w:r w:rsidRPr="003C2E81">
        <w:rPr>
          <w:b/>
          <w:spacing w:val="18"/>
          <w:sz w:val="28"/>
        </w:rPr>
        <w:t xml:space="preserve"> </w:t>
      </w:r>
      <w:r w:rsidRPr="003C2E81">
        <w:rPr>
          <w:b/>
          <w:sz w:val="28"/>
        </w:rPr>
        <w:t>PUBLIQUES</w:t>
      </w:r>
    </w:p>
    <w:p w14:paraId="5EB4CEF3" w14:textId="77777777" w:rsidR="00A07FDE" w:rsidRPr="003C2E81" w:rsidRDefault="00A07FDE" w:rsidP="00A07FDE">
      <w:pPr>
        <w:pStyle w:val="Sansinterligne"/>
        <w:jc w:val="center"/>
        <w:rPr>
          <w:b/>
          <w:sz w:val="28"/>
        </w:rPr>
      </w:pPr>
    </w:p>
    <w:p w14:paraId="5974219C" w14:textId="77777777" w:rsidR="00A07FDE" w:rsidRPr="003C2E81" w:rsidRDefault="00A07FDE" w:rsidP="00A07FDE">
      <w:pPr>
        <w:pStyle w:val="Sansinterligne"/>
        <w:jc w:val="center"/>
        <w:rPr>
          <w:b/>
          <w:spacing w:val="-9"/>
          <w:w w:val="95"/>
          <w:sz w:val="24"/>
        </w:rPr>
      </w:pPr>
      <w:r w:rsidRPr="003C2E81">
        <w:rPr>
          <w:b/>
          <w:spacing w:val="-1"/>
          <w:w w:val="95"/>
          <w:sz w:val="24"/>
        </w:rPr>
        <w:t>Disposition</w:t>
      </w:r>
      <w:r w:rsidRPr="003C2E81">
        <w:rPr>
          <w:b/>
          <w:spacing w:val="16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>réglementaire</w:t>
      </w:r>
      <w:r w:rsidRPr="003C2E81">
        <w:rPr>
          <w:b/>
          <w:spacing w:val="17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>prévue</w:t>
      </w:r>
      <w:r w:rsidRPr="003C2E81">
        <w:rPr>
          <w:b/>
          <w:spacing w:val="5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>à</w:t>
      </w:r>
      <w:r w:rsidRPr="003C2E81">
        <w:rPr>
          <w:b/>
          <w:spacing w:val="-5"/>
          <w:w w:val="95"/>
          <w:sz w:val="24"/>
        </w:rPr>
        <w:t xml:space="preserve"> </w:t>
      </w:r>
      <w:r w:rsidRPr="003C2E81">
        <w:rPr>
          <w:b/>
          <w:spacing w:val="-1"/>
          <w:w w:val="95"/>
          <w:sz w:val="24"/>
        </w:rPr>
        <w:t xml:space="preserve">l'article </w:t>
      </w:r>
      <w:r w:rsidRPr="003C2E81">
        <w:rPr>
          <w:b/>
          <w:w w:val="95"/>
          <w:sz w:val="24"/>
        </w:rPr>
        <w:t>6</w:t>
      </w:r>
      <w:r w:rsidRPr="003C2E81">
        <w:rPr>
          <w:b/>
          <w:spacing w:val="-15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du</w:t>
      </w:r>
      <w:r w:rsidRPr="003C2E81">
        <w:rPr>
          <w:b/>
          <w:spacing w:val="-8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PJL</w:t>
      </w:r>
      <w:r w:rsidRPr="003C2E81">
        <w:rPr>
          <w:spacing w:val="-9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confortant</w:t>
      </w:r>
      <w:r w:rsidRPr="003C2E81">
        <w:rPr>
          <w:b/>
          <w:spacing w:val="21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les</w:t>
      </w:r>
      <w:r w:rsidRPr="003C2E81">
        <w:rPr>
          <w:b/>
          <w:spacing w:val="-6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principes</w:t>
      </w:r>
      <w:r w:rsidRPr="003C2E81">
        <w:rPr>
          <w:b/>
          <w:spacing w:val="8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de</w:t>
      </w:r>
      <w:r w:rsidRPr="003C2E81">
        <w:rPr>
          <w:b/>
          <w:spacing w:val="-6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la</w:t>
      </w:r>
      <w:r w:rsidRPr="003C2E81">
        <w:rPr>
          <w:b/>
          <w:spacing w:val="5"/>
          <w:w w:val="95"/>
          <w:sz w:val="24"/>
        </w:rPr>
        <w:t xml:space="preserve"> </w:t>
      </w:r>
      <w:r w:rsidRPr="003C2E81">
        <w:rPr>
          <w:b/>
          <w:w w:val="95"/>
          <w:sz w:val="24"/>
        </w:rPr>
        <w:t>République</w:t>
      </w:r>
    </w:p>
    <w:p w14:paraId="573A35A3" w14:textId="77777777" w:rsidR="00A07FDE" w:rsidRPr="003C2E81" w:rsidRDefault="00A07FDE" w:rsidP="00A07FDE">
      <w:pPr>
        <w:pStyle w:val="Sansinterligne"/>
        <w:jc w:val="center"/>
        <w:rPr>
          <w:b/>
          <w:sz w:val="28"/>
        </w:rPr>
      </w:pPr>
    </w:p>
    <w:p w14:paraId="6F28917E" w14:textId="77777777" w:rsidR="00A07FDE" w:rsidRPr="003C2E81" w:rsidRDefault="00A07FDE" w:rsidP="00A07FDE">
      <w:pPr>
        <w:pStyle w:val="Sansinterligne"/>
        <w:rPr>
          <w:b/>
        </w:rPr>
      </w:pPr>
    </w:p>
    <w:p w14:paraId="02628278" w14:textId="77777777" w:rsidR="00A07FDE" w:rsidRPr="003C2E81" w:rsidRDefault="00A07FDE" w:rsidP="00A07FDE">
      <w:pPr>
        <w:pStyle w:val="Sansinterligne"/>
        <w:rPr>
          <w:b/>
          <w:sz w:val="24"/>
        </w:rPr>
      </w:pPr>
      <w:r w:rsidRPr="003C2E81">
        <w:rPr>
          <w:b/>
          <w:sz w:val="24"/>
        </w:rPr>
        <w:t>Préambule</w:t>
      </w:r>
    </w:p>
    <w:p w14:paraId="1833D418" w14:textId="77777777" w:rsidR="00A07FDE" w:rsidRPr="003C2E81" w:rsidRDefault="00A07FDE" w:rsidP="00A07FDE">
      <w:pPr>
        <w:pStyle w:val="Sansinterligne"/>
      </w:pPr>
    </w:p>
    <w:p w14:paraId="175C4D6D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Importance de la contribution des associations à la vie de la Nation.</w:t>
      </w:r>
    </w:p>
    <w:p w14:paraId="4B131BA0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Légitimité de la contribution financière des collectivités publiques et du respect des principes républicains par les associations bénéficiaires de subventions.</w:t>
      </w:r>
    </w:p>
    <w:p w14:paraId="3717987A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Principes énoncés par l’an. 6 de la loi.</w:t>
      </w:r>
    </w:p>
    <w:p w14:paraId="1F414183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Délimitation de la notion de subvention (art. 9- I de la loi du 12 avril 2000 relative aux droits des citoyens dans leurs religions avec les administrations).</w:t>
      </w:r>
    </w:p>
    <w:p w14:paraId="257AF31E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Nécessité d’une procédure contradictoire en cas de décision de retrait de subvention per la collectivité (art. L. 122-1 du code des relations entre le public et l’administration).</w:t>
      </w:r>
    </w:p>
    <w:p w14:paraId="78CD860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Rappel du principe de laïcité de la République — article Ier de la constitution selon lequel la France est une République (...) laïque ».</w:t>
      </w:r>
    </w:p>
    <w:p w14:paraId="7F9BF3B0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Aménagement de ces dispositions au regard de l’objet de certaines associations.</w:t>
      </w:r>
    </w:p>
    <w:p w14:paraId="1CE0A0D9" w14:textId="77777777" w:rsidR="00A07FDE" w:rsidRPr="003C2E81" w:rsidRDefault="003A667C" w:rsidP="00A07FDE">
      <w:pPr>
        <w:pStyle w:val="Sansinterligne"/>
      </w:pPr>
      <w:r>
        <w:rPr>
          <w:noProof/>
        </w:rPr>
        <w:pict w14:anchorId="6D4DCF10">
          <v:shape id="Freeform 2" o:spid="_x0000_s1033" style="position:absolute;margin-left:126.95pt;margin-top:12.45pt;width:328.8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" path="m,l6577,e" filled="f" strokecolor="#282828" strokeweight=".42336mm">
            <v:path arrowok="t" o:connecttype="custom" o:connectlocs="0,0;4176395,0" o:connectangles="0,0"/>
            <w10:wrap type="topAndBottom" anchorx="page"/>
          </v:shape>
        </w:pict>
      </w:r>
    </w:p>
    <w:p w14:paraId="70876CB0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1 : LIBERTE DE CONSCIENCE</w:t>
      </w:r>
    </w:p>
    <w:p w14:paraId="16617D33" w14:textId="77777777" w:rsidR="00A07FDE" w:rsidRPr="003C2E81" w:rsidRDefault="00A07FDE" w:rsidP="00A07FDE">
      <w:pPr>
        <w:pStyle w:val="Sansinterligne"/>
        <w:jc w:val="both"/>
      </w:pPr>
    </w:p>
    <w:p w14:paraId="350CB850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Respecter la liberté de conscience des membres et des tiers. </w:t>
      </w:r>
    </w:p>
    <w:p w14:paraId="4407A40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S’abstenir de prosélytisme abusif</w:t>
      </w:r>
    </w:p>
    <w:p w14:paraId="742CD857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77747119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2 : LIBERTE D’ASSOCIATION DES MEMBRES</w:t>
      </w:r>
    </w:p>
    <w:p w14:paraId="4923B0B6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793F0DDB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Assurer la liberté des membres de se retirer de 1’association. </w:t>
      </w:r>
    </w:p>
    <w:p w14:paraId="03037F4D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Assurer le droit de ne pas en </w:t>
      </w:r>
      <w:r>
        <w:rPr>
          <w:sz w:val="24"/>
        </w:rPr>
        <w:t>ê</w:t>
      </w:r>
      <w:r w:rsidRPr="003C2E81">
        <w:rPr>
          <w:sz w:val="24"/>
        </w:rPr>
        <w:t>tre arbitrairement exclu.</w:t>
      </w:r>
    </w:p>
    <w:p w14:paraId="38376073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3F7BED74" w14:textId="77777777" w:rsidR="00A07FDE" w:rsidRPr="003C2E81" w:rsidRDefault="00A07FDE" w:rsidP="00A07FDE">
      <w:pPr>
        <w:pStyle w:val="Sansinterligne"/>
        <w:jc w:val="both"/>
        <w:rPr>
          <w:sz w:val="24"/>
        </w:rPr>
      </w:pPr>
      <w:r w:rsidRPr="00C06385">
        <w:rPr>
          <w:b/>
          <w:sz w:val="24"/>
        </w:rPr>
        <w:t>ENGAGEMENT N° 3</w:t>
      </w:r>
      <w:r w:rsidRPr="003C2E81">
        <w:rPr>
          <w:sz w:val="24"/>
        </w:rPr>
        <w:t xml:space="preserve"> : </w:t>
      </w:r>
      <w:r w:rsidRPr="00C06385">
        <w:rPr>
          <w:b/>
          <w:sz w:val="24"/>
        </w:rPr>
        <w:t>ÉGALITÉ ET NON-DISCRIMINATION</w:t>
      </w:r>
    </w:p>
    <w:p w14:paraId="1051452C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18D76E25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Égalité devant la loi.</w:t>
      </w:r>
    </w:p>
    <w:p w14:paraId="1BA94E05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Égalité femmes-hommes au sein de l’association et prévention de toute forme de violence à caractère sexuel ou sexiste.</w:t>
      </w:r>
    </w:p>
    <w:p w14:paraId="4922E1B8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Absence de toute différence de traitement injustifiée.</w:t>
      </w:r>
    </w:p>
    <w:p w14:paraId="5A3A29C2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0460D01F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4 : FRATERNITÉ ET PRÉVENTION DE LA HAINE ET DE LA VIOLENCE</w:t>
      </w:r>
    </w:p>
    <w:p w14:paraId="111CE42C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</w:p>
    <w:p w14:paraId="1C6A1439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cautionner ou provoquer à la haine ou à la violence. </w:t>
      </w:r>
    </w:p>
    <w:p w14:paraId="2C9696F0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Rejeter toutes formes de racisme et d’antisémitisme.</w:t>
      </w:r>
    </w:p>
    <w:p w14:paraId="282952ED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45F0A7D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D2246AF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06FE8949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6DE56399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 5 : RESPECT DE LA DIGNIT</w:t>
      </w:r>
      <w:r>
        <w:rPr>
          <w:b/>
          <w:sz w:val="24"/>
        </w:rPr>
        <w:t>É</w:t>
      </w:r>
      <w:r w:rsidRPr="00C06385">
        <w:rPr>
          <w:b/>
          <w:sz w:val="24"/>
        </w:rPr>
        <w:t xml:space="preserve"> DE LA PERSONNE </w:t>
      </w:r>
      <w:r>
        <w:rPr>
          <w:b/>
          <w:sz w:val="24"/>
        </w:rPr>
        <w:t>HUMAI</w:t>
      </w:r>
      <w:r w:rsidRPr="00C06385">
        <w:rPr>
          <w:b/>
          <w:sz w:val="24"/>
        </w:rPr>
        <w:t>NE</w:t>
      </w:r>
    </w:p>
    <w:p w14:paraId="142AD99F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4AEB781C" w14:textId="77777777" w:rsidR="00A07FDE" w:rsidRPr="00C06385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entreprendre, ni soutenir ou cautionner aucune action de nature </w:t>
      </w:r>
      <w:r>
        <w:rPr>
          <w:sz w:val="24"/>
        </w:rPr>
        <w:t>à</w:t>
      </w:r>
      <w:r w:rsidRPr="003C2E81">
        <w:rPr>
          <w:sz w:val="24"/>
        </w:rPr>
        <w:t xml:space="preserve"> </w:t>
      </w:r>
      <w:r>
        <w:rPr>
          <w:sz w:val="24"/>
        </w:rPr>
        <w:t>porter</w:t>
      </w:r>
      <w:r w:rsidRPr="003C2E81">
        <w:rPr>
          <w:sz w:val="24"/>
        </w:rPr>
        <w:t xml:space="preserve"> atteinte à la dignité de la personne </w:t>
      </w:r>
      <w:r>
        <w:rPr>
          <w:sz w:val="24"/>
        </w:rPr>
        <w:t>humaine.</w:t>
      </w:r>
    </w:p>
    <w:p w14:paraId="466BB1B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Ne pas exploiter la vulnérabilité psychologique ou physique, notamment des personnes en situation de handicap.</w:t>
      </w:r>
    </w:p>
    <w:p w14:paraId="2C8DE119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Protéger la sant</w:t>
      </w:r>
      <w:r>
        <w:rPr>
          <w:sz w:val="24"/>
        </w:rPr>
        <w:t>é</w:t>
      </w:r>
      <w:r w:rsidRPr="003C2E81">
        <w:rPr>
          <w:sz w:val="24"/>
        </w:rPr>
        <w:t xml:space="preserve"> </w:t>
      </w:r>
      <w:r>
        <w:rPr>
          <w:sz w:val="24"/>
        </w:rPr>
        <w:t>et de 1’</w:t>
      </w:r>
      <w:r w:rsidRPr="003C2E81">
        <w:rPr>
          <w:sz w:val="24"/>
        </w:rPr>
        <w:t>intégrité physique et morale des membres et bénéficiaires des services de l’association, notamment des mineurs.</w:t>
      </w:r>
    </w:p>
    <w:p w14:paraId="5A013C38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7C701CC3" w14:textId="77777777" w:rsidR="00A07FDE" w:rsidRPr="00C06385" w:rsidRDefault="00A07FDE" w:rsidP="00A07FDE">
      <w:pPr>
        <w:pStyle w:val="Sansinterligne"/>
        <w:jc w:val="both"/>
        <w:rPr>
          <w:b/>
          <w:sz w:val="24"/>
        </w:rPr>
      </w:pPr>
      <w:r w:rsidRPr="00C06385">
        <w:rPr>
          <w:b/>
          <w:sz w:val="24"/>
        </w:rPr>
        <w:t>ENGAGEMENT N°</w:t>
      </w:r>
      <w:r>
        <w:rPr>
          <w:b/>
          <w:sz w:val="24"/>
        </w:rPr>
        <w:t xml:space="preserve"> </w:t>
      </w:r>
      <w:r w:rsidRPr="00C06385">
        <w:rPr>
          <w:b/>
          <w:sz w:val="24"/>
        </w:rPr>
        <w:t xml:space="preserve">6 : RESPECT DE LA </w:t>
      </w:r>
      <w:r>
        <w:rPr>
          <w:b/>
          <w:sz w:val="24"/>
        </w:rPr>
        <w:t>LEGALITÉ</w:t>
      </w:r>
      <w:r w:rsidRPr="00C06385">
        <w:rPr>
          <w:b/>
          <w:sz w:val="24"/>
        </w:rPr>
        <w:t xml:space="preserve"> ET DE D’ORDRE </w:t>
      </w:r>
      <w:r>
        <w:rPr>
          <w:b/>
          <w:sz w:val="24"/>
        </w:rPr>
        <w:t>PUBLI</w:t>
      </w:r>
      <w:r w:rsidRPr="00C06385">
        <w:rPr>
          <w:b/>
          <w:sz w:val="24"/>
        </w:rPr>
        <w:t>C</w:t>
      </w:r>
    </w:p>
    <w:p w14:paraId="740C5EAC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1998D3D0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causer de trouble </w:t>
      </w:r>
      <w:r>
        <w:rPr>
          <w:sz w:val="24"/>
        </w:rPr>
        <w:t>à</w:t>
      </w:r>
      <w:r w:rsidRPr="003C2E81">
        <w:rPr>
          <w:sz w:val="24"/>
        </w:rPr>
        <w:t xml:space="preserve"> l’ordre public.</w:t>
      </w:r>
    </w:p>
    <w:p w14:paraId="170298A0" w14:textId="77777777" w:rsidR="00A07FDE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Ne pas revendiquer sa propre soustraction aux lois de la République </w:t>
      </w:r>
      <w:r>
        <w:rPr>
          <w:sz w:val="24"/>
        </w:rPr>
        <w:t>pour un quelconque motif.</w:t>
      </w:r>
    </w:p>
    <w:p w14:paraId="59A5DF3B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>Ne pas recourir aux actions violentes.</w:t>
      </w:r>
    </w:p>
    <w:p w14:paraId="4B71C19C" w14:textId="77777777" w:rsidR="00A07FDE" w:rsidRPr="000B673E" w:rsidRDefault="00A07FDE" w:rsidP="00A07FDE">
      <w:pPr>
        <w:pStyle w:val="Sansinterligne"/>
        <w:jc w:val="both"/>
        <w:rPr>
          <w:b/>
          <w:sz w:val="24"/>
        </w:rPr>
      </w:pPr>
    </w:p>
    <w:p w14:paraId="661D5C14" w14:textId="77777777" w:rsidR="00A07FDE" w:rsidRPr="000B673E" w:rsidRDefault="00A07FDE" w:rsidP="00A07FDE">
      <w:pPr>
        <w:pStyle w:val="Sansinterligne"/>
        <w:jc w:val="both"/>
        <w:rPr>
          <w:b/>
          <w:sz w:val="24"/>
        </w:rPr>
      </w:pPr>
      <w:r>
        <w:rPr>
          <w:b/>
          <w:sz w:val="24"/>
        </w:rPr>
        <w:t>ENGAGEMENT N° 7 :  RE</w:t>
      </w:r>
      <w:r w:rsidRPr="000B673E">
        <w:rPr>
          <w:b/>
          <w:sz w:val="24"/>
        </w:rPr>
        <w:t>SPECT DES SYMBOLES FONDAMENTAUX DE LA RÉPUBLIQUE</w:t>
      </w:r>
    </w:p>
    <w:p w14:paraId="0F626660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4CFE350F" w14:textId="77777777" w:rsidR="00A07FDE" w:rsidRPr="003C2E81" w:rsidRDefault="00A07FDE" w:rsidP="00A07FDE">
      <w:pPr>
        <w:pStyle w:val="Sansinterligne"/>
        <w:numPr>
          <w:ilvl w:val="0"/>
          <w:numId w:val="49"/>
        </w:numPr>
        <w:jc w:val="both"/>
        <w:rPr>
          <w:sz w:val="24"/>
        </w:rPr>
      </w:pPr>
      <w:r w:rsidRPr="003C2E81">
        <w:rPr>
          <w:sz w:val="24"/>
        </w:rPr>
        <w:t xml:space="preserve">Respecter </w:t>
      </w:r>
      <w:r>
        <w:rPr>
          <w:sz w:val="24"/>
        </w:rPr>
        <w:t>l’em</w:t>
      </w:r>
      <w:r w:rsidRPr="003C2E81">
        <w:rPr>
          <w:sz w:val="24"/>
        </w:rPr>
        <w:t>blème national, l’hymne national et la devise de la République.</w:t>
      </w:r>
    </w:p>
    <w:p w14:paraId="4F466587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AB1C728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71321E92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2ACBCD76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6795FC9C" w14:textId="77777777" w:rsidR="00A07FDE" w:rsidRDefault="00A07FDE" w:rsidP="00A07FDE">
      <w:pPr>
        <w:pStyle w:val="Sansinterligne"/>
        <w:jc w:val="both"/>
        <w:rPr>
          <w:sz w:val="24"/>
        </w:rPr>
      </w:pPr>
      <w:r>
        <w:rPr>
          <w:sz w:val="24"/>
        </w:rPr>
        <w:t>Je soussigné(e)………………………………………………………………………</w:t>
      </w:r>
    </w:p>
    <w:p w14:paraId="0008D739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6E35646B" w14:textId="77777777" w:rsidR="00A07FDE" w:rsidRDefault="00A07FDE" w:rsidP="00A07FDE">
      <w:pPr>
        <w:pStyle w:val="Sansinterligne"/>
        <w:jc w:val="both"/>
        <w:rPr>
          <w:sz w:val="24"/>
        </w:rPr>
      </w:pPr>
      <w:r>
        <w:rPr>
          <w:sz w:val="24"/>
        </w:rPr>
        <w:t xml:space="preserve">président(e) de l’association…………………………………………………………  </w:t>
      </w:r>
    </w:p>
    <w:p w14:paraId="115A5E5A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2E25F29" w14:textId="77777777" w:rsidR="00A07FDE" w:rsidRDefault="00A07FDE" w:rsidP="00A07FDE">
      <w:pPr>
        <w:pStyle w:val="Sansinterligne"/>
        <w:jc w:val="both"/>
        <w:rPr>
          <w:sz w:val="24"/>
        </w:rPr>
      </w:pPr>
      <w:r>
        <w:rPr>
          <w:sz w:val="24"/>
        </w:rPr>
        <w:t xml:space="preserve">certifie avoir pris connaissance et à faire respecter le </w:t>
      </w:r>
      <w:r w:rsidRPr="000B673E">
        <w:rPr>
          <w:sz w:val="24"/>
        </w:rPr>
        <w:t>contrat d’engagement républicain des associations bénéficiant de subventions publiques</w:t>
      </w:r>
      <w:r>
        <w:rPr>
          <w:sz w:val="24"/>
        </w:rPr>
        <w:t>.</w:t>
      </w:r>
    </w:p>
    <w:p w14:paraId="51699823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5AFE544D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69F4E2CA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72AD50E5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7E056882" w14:textId="77777777" w:rsidR="00A07FDE" w:rsidRDefault="00A07FDE" w:rsidP="00A07FDE">
      <w:pPr>
        <w:pStyle w:val="Sansinterligne"/>
        <w:jc w:val="both"/>
        <w:rPr>
          <w:sz w:val="24"/>
        </w:rPr>
      </w:pPr>
    </w:p>
    <w:p w14:paraId="3087453A" w14:textId="77777777" w:rsidR="00A07FD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  <w:r>
        <w:rPr>
          <w:sz w:val="24"/>
        </w:rPr>
        <w:t>Fait à ………………………………….</w:t>
      </w:r>
      <w:r>
        <w:rPr>
          <w:sz w:val="24"/>
        </w:rPr>
        <w:tab/>
        <w:t>Le …………………………………</w:t>
      </w:r>
    </w:p>
    <w:p w14:paraId="5077A19A" w14:textId="77777777" w:rsidR="00A07FD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</w:p>
    <w:p w14:paraId="187F817E" w14:textId="77777777" w:rsidR="00A07FD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  <w:r>
        <w:rPr>
          <w:sz w:val="24"/>
        </w:rPr>
        <w:tab/>
      </w:r>
    </w:p>
    <w:p w14:paraId="6E976B81" w14:textId="77777777" w:rsidR="00A07FDE" w:rsidRPr="000B673E" w:rsidRDefault="00A07FDE" w:rsidP="00A07FDE">
      <w:pPr>
        <w:pStyle w:val="Sansinterligne"/>
        <w:tabs>
          <w:tab w:val="left" w:pos="5103"/>
        </w:tabs>
        <w:jc w:val="both"/>
        <w:rPr>
          <w:sz w:val="24"/>
        </w:rPr>
      </w:pPr>
      <w:r>
        <w:rPr>
          <w:sz w:val="24"/>
        </w:rPr>
        <w:tab/>
        <w:t xml:space="preserve">Signature : </w:t>
      </w:r>
    </w:p>
    <w:p w14:paraId="42041E90" w14:textId="77777777" w:rsidR="00A07FDE" w:rsidRPr="003C2E81" w:rsidRDefault="00A07FDE" w:rsidP="00A07FDE">
      <w:pPr>
        <w:pStyle w:val="Sansinterligne"/>
        <w:jc w:val="both"/>
        <w:rPr>
          <w:sz w:val="24"/>
        </w:rPr>
      </w:pPr>
    </w:p>
    <w:p w14:paraId="331546F7" w14:textId="77777777" w:rsidR="00B8405E" w:rsidRPr="00A07FDE" w:rsidRDefault="00B8405E" w:rsidP="00A07FDE">
      <w:pPr>
        <w:ind w:firstLine="708"/>
        <w:rPr>
          <w:lang w:eastAsia="ar-SA"/>
        </w:rPr>
      </w:pPr>
    </w:p>
    <w:sectPr w:rsidR="00B8405E" w:rsidRPr="00A07FDE" w:rsidSect="008774BB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81EED" w14:textId="77777777" w:rsidR="0091707F" w:rsidRDefault="0091707F" w:rsidP="00095BB5">
      <w:pPr>
        <w:spacing w:after="0" w:line="240" w:lineRule="auto"/>
      </w:pPr>
      <w:r>
        <w:separator/>
      </w:r>
    </w:p>
  </w:endnote>
  <w:endnote w:type="continuationSeparator" w:id="0">
    <w:p w14:paraId="1A15A7CF" w14:textId="77777777" w:rsidR="0091707F" w:rsidRDefault="0091707F" w:rsidP="00095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67419372"/>
      <w:docPartObj>
        <w:docPartGallery w:val="Page Numbers (Bottom of Page)"/>
        <w:docPartUnique/>
      </w:docPartObj>
    </w:sdtPr>
    <w:sdtEndPr/>
    <w:sdtContent>
      <w:p w14:paraId="0ACB712F" w14:textId="77777777" w:rsidR="0091707F" w:rsidRDefault="00A07FDE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9C1C3FC" w14:textId="77777777" w:rsidR="0091707F" w:rsidRDefault="009170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D9CD6" w14:textId="77777777" w:rsidR="0091707F" w:rsidRDefault="0091707F" w:rsidP="00095BB5">
      <w:pPr>
        <w:spacing w:after="0" w:line="240" w:lineRule="auto"/>
      </w:pPr>
      <w:r>
        <w:separator/>
      </w:r>
    </w:p>
  </w:footnote>
  <w:footnote w:type="continuationSeparator" w:id="0">
    <w:p w14:paraId="25827D2E" w14:textId="77777777" w:rsidR="0091707F" w:rsidRDefault="0091707F" w:rsidP="00095BB5">
      <w:pPr>
        <w:spacing w:after="0" w:line="240" w:lineRule="auto"/>
      </w:pPr>
      <w:r>
        <w:continuationSeparator/>
      </w:r>
    </w:p>
  </w:footnote>
  <w:footnote w:id="1">
    <w:p w14:paraId="7217B8DF" w14:textId="77777777" w:rsidR="0091707F" w:rsidRPr="00E51519" w:rsidRDefault="0091707F" w:rsidP="00095BB5">
      <w:pPr>
        <w:pStyle w:val="Notedebasdepage"/>
        <w:rPr>
          <w:rFonts w:asciiTheme="minorHAnsi" w:hAnsiTheme="minorHAnsi"/>
        </w:rPr>
      </w:pPr>
      <w:r w:rsidRPr="00E51519">
        <w:rPr>
          <w:rStyle w:val="Appelnotedebasdep"/>
          <w:rFonts w:asciiTheme="minorHAnsi" w:hAnsiTheme="minorHAnsi"/>
        </w:rPr>
        <w:footnoteRef/>
      </w:r>
      <w:r w:rsidRPr="00E51519">
        <w:rPr>
          <w:rFonts w:asciiTheme="minorHAnsi" w:hAnsiTheme="minorHAnsi"/>
        </w:rPr>
        <w:t xml:space="preserve"> </w:t>
      </w:r>
      <w:r w:rsidRPr="00E51519">
        <w:rPr>
          <w:rFonts w:asciiTheme="minorHAnsi" w:eastAsia="Arial" w:hAnsiTheme="minorHAnsi" w:cs="Arial"/>
          <w:color w:val="050505"/>
          <w:spacing w:val="-15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e</w:t>
      </w:r>
      <w:r w:rsidRPr="00E51519">
        <w:rPr>
          <w:rFonts w:asciiTheme="minorHAnsi" w:eastAsia="Arial" w:hAnsiTheme="minorHAnsi" w:cs="Arial"/>
          <w:color w:val="3F3F3F"/>
          <w:spacing w:val="6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1C1C1C"/>
          <w:spacing w:val="-5"/>
          <w:w w:val="105"/>
          <w:sz w:val="14"/>
          <w:szCs w:val="14"/>
        </w:rPr>
        <w:t>p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4F4F4F"/>
          <w:spacing w:val="-15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2D2D2D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2D2D2D"/>
          <w:spacing w:val="-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com</w:t>
      </w:r>
      <w:r w:rsidRPr="00E51519">
        <w:rPr>
          <w:rFonts w:asciiTheme="minorHAnsi" w:eastAsia="Arial" w:hAnsiTheme="minorHAnsi" w:cs="Arial"/>
          <w:color w:val="1C1C1C"/>
          <w:spacing w:val="-5"/>
          <w:w w:val="105"/>
          <w:sz w:val="14"/>
          <w:szCs w:val="14"/>
        </w:rPr>
        <w:t>p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tab</w:t>
      </w:r>
      <w:r w:rsidRPr="00E51519">
        <w:rPr>
          <w:rFonts w:asciiTheme="minorHAnsi" w:eastAsia="Arial" w:hAnsiTheme="minorHAnsi" w:cs="Arial"/>
          <w:color w:val="3F3F3F"/>
          <w:spacing w:val="-9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e</w:t>
      </w:r>
      <w:r w:rsidRPr="00E51519">
        <w:rPr>
          <w:rFonts w:asciiTheme="minorHAnsi" w:eastAsia="Arial" w:hAnsiTheme="minorHAnsi" w:cs="Arial"/>
          <w:color w:val="3F3F3F"/>
          <w:spacing w:val="-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2D2D2D"/>
          <w:w w:val="105"/>
          <w:sz w:val="14"/>
          <w:szCs w:val="14"/>
        </w:rPr>
        <w:t>des</w:t>
      </w:r>
      <w:r w:rsidRPr="00E51519">
        <w:rPr>
          <w:rFonts w:asciiTheme="minorHAnsi" w:eastAsia="Arial" w:hAnsiTheme="minorHAnsi" w:cs="Arial"/>
          <w:color w:val="2D2D2D"/>
          <w:spacing w:val="1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assoc</w:t>
      </w:r>
      <w:r w:rsidRPr="00E51519">
        <w:rPr>
          <w:rFonts w:asciiTheme="minorHAnsi" w:eastAsia="Arial" w:hAnsiTheme="minorHAnsi" w:cs="Arial"/>
          <w:color w:val="3F3F3F"/>
          <w:spacing w:val="-9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3F3F3F"/>
          <w:spacing w:val="-5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1C1C1C"/>
          <w:spacing w:val="-14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spacing w:val="1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1C1C1C"/>
          <w:spacing w:val="-11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s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,</w:t>
      </w:r>
      <w:r w:rsidRPr="00E51519">
        <w:rPr>
          <w:rFonts w:asciiTheme="minorHAnsi" w:eastAsia="Arial" w:hAnsiTheme="minorHAnsi" w:cs="Arial"/>
          <w:color w:val="1C1C1C"/>
          <w:spacing w:val="-19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4F4F4F"/>
          <w:spacing w:val="-19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ssu</w:t>
      </w:r>
      <w:r w:rsidRPr="00E51519">
        <w:rPr>
          <w:rFonts w:asciiTheme="minorHAnsi" w:eastAsia="Arial" w:hAnsiTheme="minorHAnsi" w:cs="Arial"/>
          <w:color w:val="4F4F4F"/>
          <w:spacing w:val="-4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spacing w:val="-15"/>
          <w:w w:val="105"/>
          <w:sz w:val="14"/>
          <w:szCs w:val="14"/>
        </w:rPr>
        <w:t>d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u</w:t>
      </w:r>
      <w:r w:rsidRPr="00E51519">
        <w:rPr>
          <w:rFonts w:asciiTheme="minorHAnsi" w:eastAsia="Arial" w:hAnsiTheme="minorHAnsi" w:cs="Arial"/>
          <w:color w:val="1C1C1C"/>
          <w:spacing w:val="7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1C1C1C"/>
          <w:spacing w:val="-7"/>
          <w:w w:val="105"/>
          <w:sz w:val="14"/>
          <w:szCs w:val="14"/>
        </w:rPr>
        <w:t>r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èg</w:t>
      </w:r>
      <w:r w:rsidRPr="00E51519">
        <w:rPr>
          <w:rFonts w:asciiTheme="minorHAnsi" w:eastAsia="Arial" w:hAnsiTheme="minorHAnsi" w:cs="Arial"/>
          <w:color w:val="3F3F3F"/>
          <w:spacing w:val="-13"/>
          <w:w w:val="105"/>
          <w:sz w:val="14"/>
          <w:szCs w:val="14"/>
        </w:rPr>
        <w:t>l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ement</w:t>
      </w:r>
      <w:r w:rsidRPr="00E51519">
        <w:rPr>
          <w:rFonts w:asciiTheme="minorHAnsi" w:eastAsia="Arial" w:hAnsiTheme="minorHAnsi" w:cs="Arial"/>
          <w:color w:val="3F3F3F"/>
          <w:spacing w:val="9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CAC</w:t>
      </w:r>
      <w:r w:rsidRPr="00E51519">
        <w:rPr>
          <w:rFonts w:asciiTheme="minorHAnsi" w:eastAsia="Arial" w:hAnsiTheme="minorHAnsi" w:cs="Arial"/>
          <w:color w:val="3F3F3F"/>
          <w:spacing w:val="10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spacing w:val="-11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777777"/>
          <w:w w:val="105"/>
          <w:sz w:val="14"/>
          <w:szCs w:val="14"/>
        </w:rPr>
        <w:t>•</w:t>
      </w:r>
      <w:r w:rsidRPr="00E51519">
        <w:rPr>
          <w:rFonts w:asciiTheme="minorHAnsi" w:eastAsia="Arial" w:hAnsiTheme="minorHAnsi" w:cs="Arial"/>
          <w:color w:val="777777"/>
          <w:spacing w:val="-1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99-01,</w:t>
      </w:r>
      <w:r w:rsidRPr="00E51519">
        <w:rPr>
          <w:rFonts w:asciiTheme="minorHAnsi" w:eastAsia="Arial" w:hAnsiTheme="minorHAnsi" w:cs="Arial"/>
          <w:color w:val="3F3F3F"/>
          <w:spacing w:val="18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prév</w:t>
      </w:r>
      <w:r w:rsidRPr="00E51519">
        <w:rPr>
          <w:rFonts w:asciiTheme="minorHAnsi" w:eastAsia="Arial" w:hAnsiTheme="minorHAnsi" w:cs="Arial"/>
          <w:color w:val="3F3F3F"/>
          <w:spacing w:val="-10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it</w:t>
      </w:r>
      <w:r w:rsidRPr="00E51519">
        <w:rPr>
          <w:rFonts w:asciiTheme="minorHAnsi" w:eastAsia="Arial" w:hAnsiTheme="minorHAnsi" w:cs="Arial"/>
          <w:color w:val="1C1C1C"/>
          <w:spacing w:val="8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4F4F4F"/>
          <w:spacing w:val="-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minima</w:t>
      </w:r>
      <w:r w:rsidRPr="00E51519">
        <w:rPr>
          <w:rFonts w:asciiTheme="minorHAnsi" w:eastAsia="Arial" w:hAnsiTheme="minorHAnsi" w:cs="Arial"/>
          <w:color w:val="3F3F3F"/>
          <w:spacing w:val="8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2D2D2D"/>
          <w:w w:val="105"/>
          <w:sz w:val="14"/>
          <w:szCs w:val="14"/>
        </w:rPr>
        <w:t>une</w:t>
      </w:r>
      <w:r w:rsidRPr="00E51519">
        <w:rPr>
          <w:rFonts w:asciiTheme="minorHAnsi" w:eastAsia="Arial" w:hAnsiTheme="minorHAnsi" w:cs="Arial"/>
          <w:color w:val="2D2D2D"/>
          <w:spacing w:val="-9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4F4F4F"/>
          <w:spacing w:val="-19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4F4F4F"/>
          <w:w w:val="105"/>
          <w:sz w:val="14"/>
          <w:szCs w:val="14"/>
        </w:rPr>
        <w:t>nf</w:t>
      </w:r>
      <w:r w:rsidRPr="00E51519">
        <w:rPr>
          <w:rFonts w:asciiTheme="minorHAnsi" w:eastAsia="Arial" w:hAnsiTheme="minorHAnsi" w:cs="Arial"/>
          <w:color w:val="4F4F4F"/>
          <w:spacing w:val="-2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1C1C1C"/>
          <w:spacing w:val="3"/>
          <w:w w:val="105"/>
          <w:sz w:val="14"/>
          <w:szCs w:val="14"/>
        </w:rPr>
        <w:t>r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ma</w:t>
      </w:r>
      <w:r w:rsidRPr="00E51519">
        <w:rPr>
          <w:rFonts w:asciiTheme="minorHAnsi" w:eastAsia="Arial" w:hAnsiTheme="minorHAnsi" w:cs="Arial"/>
          <w:color w:val="3F3F3F"/>
          <w:spacing w:val="-7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1C1C1C"/>
          <w:spacing w:val="-14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on</w:t>
      </w:r>
      <w:r w:rsidRPr="00E51519">
        <w:rPr>
          <w:rFonts w:asciiTheme="minorHAnsi" w:eastAsia="Arial" w:hAnsiTheme="minorHAnsi" w:cs="Arial"/>
          <w:color w:val="3F3F3F"/>
          <w:spacing w:val="15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(</w:t>
      </w:r>
      <w:r w:rsidRPr="00E51519">
        <w:rPr>
          <w:rFonts w:asciiTheme="minorHAnsi" w:eastAsia="Arial" w:hAnsiTheme="minorHAnsi" w:cs="Arial"/>
          <w:color w:val="3F3F3F"/>
          <w:spacing w:val="-19"/>
          <w:w w:val="105"/>
          <w:sz w:val="14"/>
          <w:szCs w:val="14"/>
        </w:rPr>
        <w:t>q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u</w:t>
      </w:r>
      <w:r w:rsidRPr="00E51519">
        <w:rPr>
          <w:rFonts w:asciiTheme="minorHAnsi" w:eastAsia="Arial" w:hAnsiTheme="minorHAnsi" w:cs="Arial"/>
          <w:color w:val="3F3F3F"/>
          <w:spacing w:val="-14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1C1C1C"/>
          <w:spacing w:val="-11"/>
          <w:w w:val="105"/>
          <w:sz w:val="14"/>
          <w:szCs w:val="14"/>
        </w:rPr>
        <w:t>n</w:t>
      </w:r>
      <w:r w:rsidRPr="00E51519">
        <w:rPr>
          <w:rFonts w:asciiTheme="minorHAnsi" w:eastAsia="Arial" w:hAnsiTheme="minorHAnsi" w:cs="Arial"/>
          <w:color w:val="3F3F3F"/>
          <w:spacing w:val="-3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1C1C1C"/>
          <w:w w:val="105"/>
          <w:sz w:val="14"/>
          <w:szCs w:val="14"/>
        </w:rPr>
        <w:t>it</w:t>
      </w:r>
      <w:r w:rsidRPr="00E51519">
        <w:rPr>
          <w:rFonts w:asciiTheme="minorHAnsi" w:eastAsia="Arial" w:hAnsiTheme="minorHAnsi" w:cs="Arial"/>
          <w:color w:val="1C1C1C"/>
          <w:spacing w:val="-15"/>
          <w:w w:val="105"/>
          <w:sz w:val="14"/>
          <w:szCs w:val="14"/>
        </w:rPr>
        <w:t>a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t</w:t>
      </w:r>
      <w:r w:rsidRPr="00E51519">
        <w:rPr>
          <w:rFonts w:asciiTheme="minorHAnsi" w:eastAsia="Arial" w:hAnsiTheme="minorHAnsi" w:cs="Arial"/>
          <w:color w:val="3F3F3F"/>
          <w:spacing w:val="-13"/>
          <w:w w:val="105"/>
          <w:sz w:val="14"/>
          <w:szCs w:val="14"/>
        </w:rPr>
        <w:t>i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ve</w:t>
      </w:r>
      <w:r w:rsidRPr="00E51519">
        <w:rPr>
          <w:rFonts w:asciiTheme="minorHAnsi" w:eastAsia="Arial" w:hAnsiTheme="minorHAnsi" w:cs="Arial"/>
          <w:color w:val="3F3F3F"/>
          <w:spacing w:val="3"/>
          <w:w w:val="105"/>
          <w:sz w:val="14"/>
          <w:szCs w:val="14"/>
        </w:rPr>
        <w:t xml:space="preserve"> </w:t>
      </w:r>
      <w:r w:rsidRPr="00E51519">
        <w:rPr>
          <w:rFonts w:asciiTheme="minorHAnsi" w:eastAsia="Arial" w:hAnsiTheme="minorHAnsi" w:cs="Arial"/>
          <w:color w:val="3F3F3F"/>
          <w:w w:val="105"/>
          <w:sz w:val="14"/>
          <w:szCs w:val="14"/>
        </w:rPr>
        <w:t>o</w:t>
      </w:r>
      <w:r w:rsidRPr="00E51519">
        <w:rPr>
          <w:rFonts w:asciiTheme="minorHAnsi" w:eastAsia="Arial" w:hAnsiTheme="minorHAnsi" w:cs="Arial"/>
          <w:color w:val="3F3F3F"/>
          <w:spacing w:val="5"/>
          <w:w w:val="105"/>
          <w:sz w:val="14"/>
          <w:szCs w:val="14"/>
        </w:rPr>
        <w:t>u</w:t>
      </w:r>
      <w:r w:rsidRPr="00E51519">
        <w:rPr>
          <w:rFonts w:asciiTheme="minorHAnsi" w:eastAsia="Arial" w:hAnsiTheme="minorHAnsi" w:cs="Arial"/>
          <w:color w:val="777777"/>
          <w:w w:val="105"/>
          <w:sz w:val="14"/>
          <w:szCs w:val="14"/>
        </w:rPr>
        <w:t>,</w:t>
      </w:r>
      <w:r w:rsidRPr="00E51519">
        <w:rPr>
          <w:rFonts w:asciiTheme="minorHAnsi" w:eastAsia="Arial" w:hAnsiTheme="minorHAnsi" w:cs="Arial"/>
          <w:color w:val="777777"/>
          <w:spacing w:val="-13"/>
          <w:w w:val="105"/>
          <w:sz w:val="14"/>
          <w:szCs w:val="14"/>
        </w:rPr>
        <w:t xml:space="preserve"> </w:t>
      </w:r>
      <w:r w:rsidRPr="00E51519">
        <w:rPr>
          <w:rFonts w:asciiTheme="minorHAnsi" w:hAnsiTheme="minorHAnsi"/>
          <w:color w:val="3F3F3F"/>
          <w:w w:val="105"/>
          <w:sz w:val="16"/>
          <w:szCs w:val="16"/>
        </w:rPr>
        <w:t xml:space="preserve">à </w:t>
      </w:r>
      <w:r w:rsidRPr="00E51519">
        <w:rPr>
          <w:rFonts w:asciiTheme="minorHAnsi" w:hAnsiTheme="minorHAnsi"/>
          <w:color w:val="3F3F3F"/>
          <w:w w:val="110"/>
          <w:sz w:val="14"/>
        </w:rPr>
        <w:t>défa</w:t>
      </w:r>
      <w:r w:rsidRPr="00E51519">
        <w:rPr>
          <w:rFonts w:asciiTheme="minorHAnsi" w:hAnsiTheme="minorHAnsi"/>
          <w:color w:val="3F3F3F"/>
          <w:spacing w:val="-10"/>
          <w:w w:val="110"/>
          <w:sz w:val="14"/>
        </w:rPr>
        <w:t>u</w:t>
      </w:r>
      <w:r w:rsidRPr="00E51519">
        <w:rPr>
          <w:rFonts w:asciiTheme="minorHAnsi" w:hAnsiTheme="minorHAnsi"/>
          <w:color w:val="1C1C1C"/>
          <w:w w:val="110"/>
          <w:sz w:val="14"/>
        </w:rPr>
        <w:t>t,</w:t>
      </w:r>
      <w:r w:rsidRPr="00E51519">
        <w:rPr>
          <w:rFonts w:asciiTheme="minorHAnsi" w:hAnsiTheme="minorHAnsi"/>
          <w:color w:val="1C1C1C"/>
          <w:spacing w:val="-17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spacing w:val="4"/>
          <w:w w:val="110"/>
          <w:sz w:val="14"/>
        </w:rPr>
        <w:t>q</w:t>
      </w:r>
      <w:r w:rsidRPr="00E51519">
        <w:rPr>
          <w:rFonts w:asciiTheme="minorHAnsi" w:hAnsiTheme="minorHAnsi"/>
          <w:color w:val="4F4F4F"/>
          <w:w w:val="110"/>
          <w:sz w:val="14"/>
        </w:rPr>
        <w:t>u</w:t>
      </w:r>
      <w:r w:rsidRPr="00E51519">
        <w:rPr>
          <w:rFonts w:asciiTheme="minorHAnsi" w:hAnsiTheme="minorHAnsi"/>
          <w:color w:val="4F4F4F"/>
          <w:spacing w:val="-4"/>
          <w:w w:val="110"/>
          <w:sz w:val="14"/>
        </w:rPr>
        <w:t>a</w:t>
      </w:r>
      <w:r w:rsidRPr="00E51519">
        <w:rPr>
          <w:rFonts w:asciiTheme="minorHAnsi" w:hAnsiTheme="minorHAnsi"/>
          <w:color w:val="2D2D2D"/>
          <w:w w:val="110"/>
          <w:sz w:val="14"/>
        </w:rPr>
        <w:t>lita</w:t>
      </w:r>
      <w:r w:rsidRPr="00E51519">
        <w:rPr>
          <w:rFonts w:asciiTheme="minorHAnsi" w:hAnsiTheme="minorHAnsi"/>
          <w:color w:val="2D2D2D"/>
          <w:spacing w:val="-37"/>
          <w:w w:val="110"/>
          <w:sz w:val="14"/>
        </w:rPr>
        <w:t>t</w:t>
      </w:r>
      <w:r w:rsidRPr="00E51519">
        <w:rPr>
          <w:rFonts w:asciiTheme="minorHAnsi" w:hAnsiTheme="minorHAnsi"/>
          <w:color w:val="4F4F4F"/>
          <w:spacing w:val="-80"/>
          <w:w w:val="110"/>
          <w:sz w:val="14"/>
        </w:rPr>
        <w:t>i</w:t>
      </w:r>
      <w:r w:rsidRPr="00E51519">
        <w:rPr>
          <w:rFonts w:asciiTheme="minorHAnsi" w:hAnsiTheme="minorHAnsi"/>
          <w:color w:val="4F4F4F"/>
          <w:spacing w:val="7"/>
          <w:w w:val="110"/>
          <w:sz w:val="14"/>
        </w:rPr>
        <w:t>v</w:t>
      </w:r>
      <w:r w:rsidRPr="00E51519">
        <w:rPr>
          <w:rFonts w:asciiTheme="minorHAnsi" w:hAnsiTheme="minorHAnsi"/>
          <w:color w:val="2D2D2D"/>
          <w:spacing w:val="-2"/>
          <w:w w:val="110"/>
          <w:sz w:val="14"/>
        </w:rPr>
        <w:t>e</w:t>
      </w:r>
      <w:r w:rsidRPr="00E51519">
        <w:rPr>
          <w:rFonts w:asciiTheme="minorHAnsi" w:hAnsiTheme="minorHAnsi"/>
          <w:color w:val="626262"/>
          <w:w w:val="110"/>
          <w:sz w:val="14"/>
        </w:rPr>
        <w:t>)</w:t>
      </w:r>
      <w:r w:rsidRPr="00E51519">
        <w:rPr>
          <w:rFonts w:asciiTheme="minorHAnsi" w:hAnsiTheme="minorHAnsi"/>
          <w:color w:val="626262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dans</w:t>
      </w:r>
      <w:r w:rsidRPr="00E51519">
        <w:rPr>
          <w:rFonts w:asciiTheme="minorHAnsi" w:hAnsiTheme="minorHAnsi"/>
          <w:color w:val="2D2D2D"/>
          <w:spacing w:val="-1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1C1C1C"/>
          <w:spacing w:val="-15"/>
          <w:w w:val="110"/>
          <w:sz w:val="14"/>
        </w:rPr>
        <w:t>l</w:t>
      </w:r>
      <w:r w:rsidRPr="00E51519">
        <w:rPr>
          <w:rFonts w:asciiTheme="minorHAnsi" w:hAnsiTheme="minorHAnsi"/>
          <w:color w:val="4F4F4F"/>
          <w:spacing w:val="-15"/>
          <w:w w:val="110"/>
          <w:sz w:val="14"/>
        </w:rPr>
        <w:t>'</w:t>
      </w:r>
      <w:r w:rsidRPr="00E51519">
        <w:rPr>
          <w:rFonts w:asciiTheme="minorHAnsi" w:hAnsiTheme="minorHAnsi"/>
          <w:color w:val="2D2D2D"/>
          <w:w w:val="110"/>
          <w:sz w:val="14"/>
        </w:rPr>
        <w:t>annexe</w:t>
      </w:r>
      <w:r w:rsidRPr="00E51519">
        <w:rPr>
          <w:rFonts w:asciiTheme="minorHAnsi" w:hAnsiTheme="minorHAnsi"/>
          <w:color w:val="2D2D2D"/>
          <w:spacing w:val="-1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et</w:t>
      </w:r>
      <w:r w:rsidRPr="00E51519">
        <w:rPr>
          <w:rFonts w:asciiTheme="minorHAnsi" w:hAnsiTheme="minorHAnsi"/>
          <w:color w:val="2D2D2D"/>
          <w:spacing w:val="-1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une</w:t>
      </w:r>
      <w:r w:rsidRPr="00E51519">
        <w:rPr>
          <w:rFonts w:asciiTheme="minorHAnsi" w:hAnsiTheme="minorHAnsi"/>
          <w:color w:val="2D2D2D"/>
          <w:spacing w:val="-19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pos</w:t>
      </w:r>
      <w:r w:rsidRPr="00E51519">
        <w:rPr>
          <w:rFonts w:asciiTheme="minorHAnsi" w:hAnsiTheme="minorHAnsi"/>
          <w:color w:val="3F3F3F"/>
          <w:spacing w:val="1"/>
          <w:w w:val="110"/>
          <w:sz w:val="14"/>
        </w:rPr>
        <w:t>s</w:t>
      </w:r>
      <w:r w:rsidRPr="00E51519">
        <w:rPr>
          <w:rFonts w:asciiTheme="minorHAnsi" w:hAnsiTheme="minorHAnsi"/>
          <w:color w:val="1C1C1C"/>
          <w:w w:val="110"/>
          <w:sz w:val="14"/>
        </w:rPr>
        <w:t>ibi</w:t>
      </w:r>
      <w:r w:rsidRPr="00E51519">
        <w:rPr>
          <w:rFonts w:asciiTheme="minorHAnsi" w:hAnsiTheme="minorHAnsi"/>
          <w:color w:val="1C1C1C"/>
          <w:spacing w:val="-8"/>
          <w:w w:val="110"/>
          <w:sz w:val="14"/>
        </w:rPr>
        <w:t>l</w:t>
      </w:r>
      <w:r w:rsidRPr="00E51519">
        <w:rPr>
          <w:rFonts w:asciiTheme="minorHAnsi" w:hAnsiTheme="minorHAnsi"/>
          <w:color w:val="4F4F4F"/>
          <w:w w:val="110"/>
          <w:sz w:val="14"/>
        </w:rPr>
        <w:t>ité</w:t>
      </w:r>
      <w:r w:rsidRPr="00E51519">
        <w:rPr>
          <w:rFonts w:asciiTheme="minorHAnsi" w:hAnsiTheme="minorHAnsi"/>
          <w:color w:val="4F4F4F"/>
          <w:spacing w:val="-20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spacing w:val="-8"/>
          <w:w w:val="110"/>
          <w:sz w:val="14"/>
        </w:rPr>
        <w:t>d</w:t>
      </w:r>
      <w:r w:rsidRPr="00E51519">
        <w:rPr>
          <w:rFonts w:asciiTheme="minorHAnsi" w:hAnsiTheme="minorHAnsi"/>
          <w:color w:val="4F4F4F"/>
          <w:spacing w:val="-7"/>
          <w:w w:val="110"/>
          <w:sz w:val="14"/>
        </w:rPr>
        <w:t>'</w:t>
      </w:r>
      <w:r w:rsidRPr="00E51519">
        <w:rPr>
          <w:rFonts w:asciiTheme="minorHAnsi" w:hAnsiTheme="minorHAnsi"/>
          <w:color w:val="1C1C1C"/>
          <w:spacing w:val="-8"/>
          <w:w w:val="110"/>
          <w:sz w:val="14"/>
        </w:rPr>
        <w:t>i</w:t>
      </w:r>
      <w:r w:rsidRPr="00E51519">
        <w:rPr>
          <w:rFonts w:asciiTheme="minorHAnsi" w:hAnsiTheme="minorHAnsi"/>
          <w:color w:val="3F3F3F"/>
          <w:w w:val="110"/>
          <w:sz w:val="14"/>
        </w:rPr>
        <w:t>ns</w:t>
      </w:r>
      <w:r w:rsidRPr="00E51519">
        <w:rPr>
          <w:rFonts w:asciiTheme="minorHAnsi" w:hAnsiTheme="minorHAnsi"/>
          <w:color w:val="3F3F3F"/>
          <w:spacing w:val="4"/>
          <w:w w:val="110"/>
          <w:sz w:val="14"/>
        </w:rPr>
        <w:t>c</w:t>
      </w:r>
      <w:r w:rsidRPr="00E51519">
        <w:rPr>
          <w:rFonts w:asciiTheme="minorHAnsi" w:hAnsiTheme="minorHAnsi"/>
          <w:color w:val="1C1C1C"/>
          <w:w w:val="110"/>
          <w:sz w:val="14"/>
        </w:rPr>
        <w:t>rip</w:t>
      </w:r>
      <w:r w:rsidRPr="00E51519">
        <w:rPr>
          <w:rFonts w:asciiTheme="minorHAnsi" w:hAnsiTheme="minorHAnsi"/>
          <w:color w:val="1C1C1C"/>
          <w:spacing w:val="-39"/>
          <w:w w:val="110"/>
          <w:sz w:val="14"/>
        </w:rPr>
        <w:t>t</w:t>
      </w:r>
      <w:r w:rsidRPr="00E51519">
        <w:rPr>
          <w:rFonts w:asciiTheme="minorHAnsi" w:hAnsiTheme="minorHAnsi"/>
          <w:color w:val="3F3F3F"/>
          <w:spacing w:val="-80"/>
          <w:w w:val="110"/>
          <w:sz w:val="14"/>
        </w:rPr>
        <w:t>i</w:t>
      </w:r>
      <w:r w:rsidRPr="00E51519">
        <w:rPr>
          <w:rFonts w:asciiTheme="minorHAnsi" w:hAnsiTheme="minorHAnsi"/>
          <w:color w:val="3F3F3F"/>
          <w:w w:val="110"/>
          <w:sz w:val="14"/>
        </w:rPr>
        <w:t>on</w:t>
      </w:r>
      <w:r w:rsidRPr="00E51519">
        <w:rPr>
          <w:rFonts w:asciiTheme="minorHAnsi" w:hAnsiTheme="minorHAnsi"/>
          <w:color w:val="3F3F3F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en</w:t>
      </w:r>
      <w:r w:rsidRPr="00E51519">
        <w:rPr>
          <w:rFonts w:asciiTheme="minorHAnsi" w:hAnsiTheme="minorHAnsi"/>
          <w:color w:val="2D2D2D"/>
          <w:spacing w:val="-14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comptabi</w:t>
      </w:r>
      <w:r w:rsidRPr="00E51519">
        <w:rPr>
          <w:rFonts w:asciiTheme="minorHAnsi" w:hAnsiTheme="minorHAnsi"/>
          <w:color w:val="2D2D2D"/>
          <w:spacing w:val="5"/>
          <w:w w:val="110"/>
          <w:sz w:val="14"/>
        </w:rPr>
        <w:t>l</w:t>
      </w:r>
      <w:r w:rsidRPr="00E51519">
        <w:rPr>
          <w:rFonts w:asciiTheme="minorHAnsi" w:hAnsiTheme="minorHAnsi"/>
          <w:color w:val="4F4F4F"/>
          <w:w w:val="110"/>
          <w:sz w:val="14"/>
        </w:rPr>
        <w:t>ité</w:t>
      </w:r>
      <w:r w:rsidRPr="00E51519">
        <w:rPr>
          <w:rFonts w:asciiTheme="minorHAnsi" w:hAnsiTheme="minorHAnsi"/>
          <w:color w:val="4F4F4F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mais</w:t>
      </w:r>
      <w:r w:rsidRPr="00E51519">
        <w:rPr>
          <w:rFonts w:asciiTheme="minorHAnsi" w:hAnsiTheme="minorHAnsi"/>
          <w:color w:val="2D2D2D"/>
          <w:spacing w:val="-18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en</w:t>
      </w:r>
      <w:r w:rsidRPr="00E51519">
        <w:rPr>
          <w:rFonts w:asciiTheme="minorHAnsi" w:hAnsiTheme="minorHAnsi"/>
          <w:color w:val="2D2D2D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engagements</w:t>
      </w:r>
      <w:r w:rsidRPr="00E51519">
        <w:rPr>
          <w:rFonts w:asciiTheme="minorHAnsi" w:hAnsiTheme="minorHAnsi"/>
          <w:color w:val="2D2D2D"/>
          <w:spacing w:val="-7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4F4F4F"/>
          <w:w w:val="125"/>
          <w:sz w:val="14"/>
        </w:rPr>
        <w:t>"</w:t>
      </w:r>
      <w:r w:rsidRPr="00E51519">
        <w:rPr>
          <w:rFonts w:asciiTheme="minorHAnsi" w:hAnsiTheme="minorHAnsi"/>
          <w:color w:val="4F4F4F"/>
          <w:spacing w:val="-34"/>
          <w:w w:val="125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h</w:t>
      </w:r>
      <w:r w:rsidRPr="00E51519">
        <w:rPr>
          <w:rFonts w:asciiTheme="minorHAnsi" w:hAnsiTheme="minorHAnsi"/>
          <w:color w:val="3F3F3F"/>
          <w:spacing w:val="-5"/>
          <w:w w:val="110"/>
          <w:sz w:val="14"/>
        </w:rPr>
        <w:t>o</w:t>
      </w:r>
      <w:r w:rsidRPr="00E51519">
        <w:rPr>
          <w:rFonts w:asciiTheme="minorHAnsi" w:hAnsiTheme="minorHAnsi"/>
          <w:color w:val="1C1C1C"/>
          <w:spacing w:val="-7"/>
          <w:w w:val="110"/>
          <w:sz w:val="14"/>
        </w:rPr>
        <w:t>r</w:t>
      </w:r>
      <w:r w:rsidRPr="00E51519">
        <w:rPr>
          <w:rFonts w:asciiTheme="minorHAnsi" w:hAnsiTheme="minorHAnsi"/>
          <w:color w:val="3F3F3F"/>
          <w:w w:val="110"/>
          <w:sz w:val="14"/>
        </w:rPr>
        <w:t>s</w:t>
      </w:r>
      <w:r w:rsidRPr="00E51519">
        <w:rPr>
          <w:rFonts w:asciiTheme="minorHAnsi" w:hAnsiTheme="minorHAnsi"/>
          <w:color w:val="3F3F3F"/>
          <w:spacing w:val="-13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1C1C1C"/>
          <w:w w:val="110"/>
          <w:sz w:val="14"/>
        </w:rPr>
        <w:t>bi</w:t>
      </w:r>
      <w:r w:rsidRPr="00E51519">
        <w:rPr>
          <w:rFonts w:asciiTheme="minorHAnsi" w:hAnsiTheme="minorHAnsi"/>
          <w:color w:val="1C1C1C"/>
          <w:spacing w:val="-33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3F3F3F"/>
          <w:spacing w:val="-12"/>
          <w:w w:val="110"/>
          <w:sz w:val="14"/>
        </w:rPr>
        <w:t>a</w:t>
      </w:r>
      <w:r w:rsidRPr="00E51519">
        <w:rPr>
          <w:rFonts w:asciiTheme="minorHAnsi" w:hAnsiTheme="minorHAnsi"/>
          <w:color w:val="1C1C1C"/>
          <w:w w:val="110"/>
          <w:sz w:val="14"/>
        </w:rPr>
        <w:t>n</w:t>
      </w:r>
      <w:r w:rsidRPr="00E51519">
        <w:rPr>
          <w:rFonts w:asciiTheme="minorHAnsi" w:hAnsiTheme="minorHAnsi"/>
          <w:color w:val="1C1C1C"/>
          <w:spacing w:val="-24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4F4F4F"/>
          <w:w w:val="110"/>
          <w:sz w:val="14"/>
        </w:rPr>
        <w:t>,.</w:t>
      </w:r>
      <w:r w:rsidRPr="00E51519">
        <w:rPr>
          <w:rFonts w:asciiTheme="minorHAnsi" w:hAnsiTheme="minorHAnsi"/>
          <w:color w:val="4F4F4F"/>
          <w:spacing w:val="-21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et</w:t>
      </w:r>
      <w:r w:rsidRPr="00E51519">
        <w:rPr>
          <w:rFonts w:asciiTheme="minorHAnsi" w:hAnsiTheme="minorHAnsi"/>
          <w:color w:val="2D2D2D"/>
          <w:spacing w:val="-1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4F4F4F"/>
          <w:w w:val="125"/>
          <w:sz w:val="14"/>
        </w:rPr>
        <w:t>"</w:t>
      </w:r>
      <w:r w:rsidRPr="00E51519">
        <w:rPr>
          <w:rFonts w:asciiTheme="minorHAnsi" w:hAnsiTheme="minorHAnsi"/>
          <w:color w:val="4F4F4F"/>
          <w:spacing w:val="-35"/>
          <w:w w:val="125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au</w:t>
      </w:r>
      <w:r w:rsidRPr="00E51519">
        <w:rPr>
          <w:rFonts w:asciiTheme="minorHAnsi" w:hAnsiTheme="minorHAnsi"/>
          <w:color w:val="3F3F3F"/>
          <w:w w:val="107"/>
          <w:sz w:val="14"/>
        </w:rPr>
        <w:t xml:space="preserve"> </w:t>
      </w:r>
      <w:r w:rsidRPr="00E51519">
        <w:rPr>
          <w:rFonts w:asciiTheme="minorHAnsi" w:hAnsiTheme="minorHAnsi"/>
          <w:color w:val="2D2D2D"/>
          <w:spacing w:val="-10"/>
          <w:w w:val="110"/>
          <w:sz w:val="14"/>
        </w:rPr>
        <w:t>p</w:t>
      </w:r>
      <w:r w:rsidRPr="00E51519">
        <w:rPr>
          <w:rFonts w:asciiTheme="minorHAnsi" w:hAnsiTheme="minorHAnsi"/>
          <w:color w:val="050505"/>
          <w:spacing w:val="-8"/>
          <w:w w:val="110"/>
          <w:sz w:val="14"/>
        </w:rPr>
        <w:t>i</w:t>
      </w:r>
      <w:r w:rsidRPr="00E51519">
        <w:rPr>
          <w:rFonts w:asciiTheme="minorHAnsi" w:hAnsiTheme="minorHAnsi"/>
          <w:color w:val="3F3F3F"/>
          <w:spacing w:val="-11"/>
          <w:w w:val="110"/>
          <w:sz w:val="14"/>
        </w:rPr>
        <w:t>ed</w:t>
      </w:r>
      <w:r w:rsidRPr="00E51519">
        <w:rPr>
          <w:rFonts w:asciiTheme="minorHAnsi" w:hAnsiTheme="minorHAnsi"/>
          <w:color w:val="3F3F3F"/>
          <w:spacing w:val="-26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25"/>
          <w:sz w:val="14"/>
        </w:rPr>
        <w:t>"</w:t>
      </w:r>
      <w:r w:rsidRPr="00E51519">
        <w:rPr>
          <w:rFonts w:asciiTheme="minorHAnsi" w:hAnsiTheme="minorHAnsi"/>
          <w:color w:val="3F3F3F"/>
          <w:spacing w:val="-35"/>
          <w:w w:val="125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du</w:t>
      </w:r>
      <w:r w:rsidRPr="00E51519">
        <w:rPr>
          <w:rFonts w:asciiTheme="minorHAnsi" w:hAnsiTheme="minorHAnsi"/>
          <w:color w:val="3F3F3F"/>
          <w:spacing w:val="-30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3F3F3F"/>
          <w:w w:val="110"/>
          <w:sz w:val="14"/>
        </w:rPr>
        <w:t>compte</w:t>
      </w:r>
      <w:r w:rsidRPr="00E51519">
        <w:rPr>
          <w:rFonts w:asciiTheme="minorHAnsi" w:hAnsiTheme="minorHAnsi"/>
          <w:color w:val="3F3F3F"/>
          <w:spacing w:val="-25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de</w:t>
      </w:r>
      <w:r w:rsidRPr="00E51519">
        <w:rPr>
          <w:rFonts w:asciiTheme="minorHAnsi" w:hAnsiTheme="minorHAnsi"/>
          <w:color w:val="2D2D2D"/>
          <w:spacing w:val="-23"/>
          <w:w w:val="110"/>
          <w:sz w:val="14"/>
        </w:rPr>
        <w:t xml:space="preserve"> </w:t>
      </w:r>
      <w:r w:rsidRPr="00E51519">
        <w:rPr>
          <w:rFonts w:asciiTheme="minorHAnsi" w:hAnsiTheme="minorHAnsi"/>
          <w:color w:val="2D2D2D"/>
          <w:w w:val="110"/>
          <w:sz w:val="14"/>
        </w:rPr>
        <w:t>résultat.</w:t>
      </w:r>
    </w:p>
  </w:footnote>
  <w:footnote w:id="2">
    <w:p w14:paraId="131C3F8C" w14:textId="77777777" w:rsidR="0091707F" w:rsidRPr="00E51519" w:rsidRDefault="0091707F" w:rsidP="00095BB5">
      <w:pPr>
        <w:tabs>
          <w:tab w:val="right" w:leader="dot" w:pos="9356"/>
        </w:tabs>
        <w:rPr>
          <w:sz w:val="20"/>
          <w:szCs w:val="20"/>
        </w:rPr>
      </w:pPr>
      <w:r w:rsidRPr="00E51519">
        <w:rPr>
          <w:rStyle w:val="Appelnotedebasdep"/>
        </w:rPr>
        <w:footnoteRef/>
      </w:r>
      <w:r w:rsidRPr="00E51519">
        <w:t xml:space="preserve"> </w:t>
      </w:r>
      <w:r w:rsidR="00E848FD" w:rsidRPr="000F2404">
        <w:rPr>
          <w:rFonts w:cs="Arial"/>
          <w:b/>
          <w:sz w:val="20"/>
          <w:szCs w:val="20"/>
        </w:rPr>
        <w:t>Joindre</w:t>
      </w:r>
      <w:r w:rsidRPr="000F2404">
        <w:rPr>
          <w:rFonts w:cs="Arial"/>
          <w:b/>
          <w:sz w:val="20"/>
          <w:szCs w:val="20"/>
        </w:rPr>
        <w:t xml:space="preserve"> </w:t>
      </w:r>
      <w:r w:rsidRPr="000F2404">
        <w:rPr>
          <w:rFonts w:cs="Arial"/>
          <w:b/>
          <w:sz w:val="20"/>
          <w:szCs w:val="20"/>
          <w:u w:val="single"/>
        </w:rPr>
        <w:t>impérativement</w:t>
      </w:r>
      <w:r w:rsidRPr="000F2404">
        <w:rPr>
          <w:rFonts w:cs="Arial"/>
          <w:b/>
          <w:sz w:val="20"/>
          <w:szCs w:val="20"/>
        </w:rPr>
        <w:t xml:space="preserve"> un relevé d’identité bancaire ou postal</w:t>
      </w:r>
      <w:r w:rsidRPr="00E51519">
        <w:rPr>
          <w:rFonts w:cs="Arial"/>
          <w:sz w:val="20"/>
          <w:szCs w:val="20"/>
        </w:rPr>
        <w:t>, même si la ville de Verrières-le-Buisson vous a déjà attribuée une subvention précédemment)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3524EF06"/>
    <w:name w:val="WW8Num2"/>
    <w:lvl w:ilvl="0">
      <w:start w:val="1"/>
      <w:numFmt w:val="decimal"/>
      <w:lvlText w:val="%1. "/>
      <w:lvlJc w:val="left"/>
      <w:pPr>
        <w:tabs>
          <w:tab w:val="num" w:pos="4536"/>
        </w:tabs>
        <w:ind w:left="4536" w:hanging="283"/>
      </w:pPr>
      <w:rPr>
        <w:rFonts w:asciiTheme="minorHAnsi" w:hAnsiTheme="minorHAnsi" w:hint="default"/>
        <w:b/>
        <w:i w:val="0"/>
        <w:sz w:val="24"/>
        <w:szCs w:val="24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 "/>
      <w:lvlJc w:val="left"/>
      <w:pPr>
        <w:tabs>
          <w:tab w:val="num" w:pos="425"/>
        </w:tabs>
        <w:ind w:left="425" w:hanging="283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4679"/>
        </w:tabs>
        <w:ind w:left="4679" w:hanging="283"/>
      </w:pPr>
      <w:rPr>
        <w:rFonts w:ascii="Times New Roman" w:hAnsi="Times New Roman"/>
        <w:b/>
        <w:i w:val="0"/>
        <w:sz w:val="28"/>
        <w:u w:val="none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/>
        <w:b/>
        <w:i w:val="0"/>
        <w:sz w:val="24"/>
        <w:u w:val="none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/>
        <w:b w:val="0"/>
        <w:i w:val="0"/>
        <w:sz w:val="28"/>
        <w:u w:val="none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/>
        <w:b/>
        <w:i w:val="0"/>
        <w:sz w:val="28"/>
        <w:u w:val="none"/>
      </w:rPr>
    </w:lvl>
  </w:abstractNum>
  <w:abstractNum w:abstractNumId="7" w15:restartNumberingAfterBreak="0">
    <w:nsid w:val="036A2C90"/>
    <w:multiLevelType w:val="hybridMultilevel"/>
    <w:tmpl w:val="97F8808A"/>
    <w:lvl w:ilvl="0" w:tplc="A896FCEC">
      <w:start w:val="1"/>
      <w:numFmt w:val="bullet"/>
      <w:lvlText w:val="–"/>
      <w:lvlJc w:val="left"/>
      <w:pPr>
        <w:ind w:left="1422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39AFB4C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30604E7E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8FD6A980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30EE7A0C">
      <w:start w:val="1"/>
      <w:numFmt w:val="bullet"/>
      <w:lvlText w:val="•"/>
      <w:lvlJc w:val="left"/>
      <w:pPr>
        <w:ind w:left="5615" w:hanging="216"/>
      </w:pPr>
      <w:rPr>
        <w:rFonts w:hint="default"/>
      </w:rPr>
    </w:lvl>
    <w:lvl w:ilvl="5" w:tplc="7DEE7B08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41942180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737270CC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9A3EAEE8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8" w15:restartNumberingAfterBreak="0">
    <w:nsid w:val="05750E79"/>
    <w:multiLevelType w:val="hybridMultilevel"/>
    <w:tmpl w:val="B9044458"/>
    <w:lvl w:ilvl="0" w:tplc="31A4CCD2">
      <w:start w:val="1"/>
      <w:numFmt w:val="bullet"/>
      <w:lvlText w:val="•"/>
      <w:lvlJc w:val="left"/>
      <w:pPr>
        <w:ind w:left="1527" w:hanging="403"/>
      </w:pPr>
      <w:rPr>
        <w:rFonts w:ascii="Arial" w:eastAsia="Arial" w:hAnsi="Arial" w:hint="default"/>
        <w:color w:val="0F0F0F"/>
        <w:w w:val="148"/>
        <w:sz w:val="18"/>
        <w:szCs w:val="18"/>
      </w:rPr>
    </w:lvl>
    <w:lvl w:ilvl="1" w:tplc="429A8804">
      <w:start w:val="1"/>
      <w:numFmt w:val="bullet"/>
      <w:lvlText w:val="•"/>
      <w:lvlJc w:val="left"/>
      <w:pPr>
        <w:ind w:left="2389" w:hanging="403"/>
      </w:pPr>
      <w:rPr>
        <w:rFonts w:hint="default"/>
      </w:rPr>
    </w:lvl>
    <w:lvl w:ilvl="2" w:tplc="A6520E16">
      <w:start w:val="1"/>
      <w:numFmt w:val="bullet"/>
      <w:lvlText w:val="•"/>
      <w:lvlJc w:val="left"/>
      <w:pPr>
        <w:ind w:left="3251" w:hanging="403"/>
      </w:pPr>
      <w:rPr>
        <w:rFonts w:hint="default"/>
      </w:rPr>
    </w:lvl>
    <w:lvl w:ilvl="3" w:tplc="E55A303C">
      <w:start w:val="1"/>
      <w:numFmt w:val="bullet"/>
      <w:lvlText w:val="•"/>
      <w:lvlJc w:val="left"/>
      <w:pPr>
        <w:ind w:left="4113" w:hanging="403"/>
      </w:pPr>
      <w:rPr>
        <w:rFonts w:hint="default"/>
      </w:rPr>
    </w:lvl>
    <w:lvl w:ilvl="4" w:tplc="B90A5424">
      <w:start w:val="1"/>
      <w:numFmt w:val="bullet"/>
      <w:lvlText w:val="•"/>
      <w:lvlJc w:val="left"/>
      <w:pPr>
        <w:ind w:left="4974" w:hanging="403"/>
      </w:pPr>
      <w:rPr>
        <w:rFonts w:hint="default"/>
      </w:rPr>
    </w:lvl>
    <w:lvl w:ilvl="5" w:tplc="7B1C40C6">
      <w:start w:val="1"/>
      <w:numFmt w:val="bullet"/>
      <w:lvlText w:val="•"/>
      <w:lvlJc w:val="left"/>
      <w:pPr>
        <w:ind w:left="5836" w:hanging="403"/>
      </w:pPr>
      <w:rPr>
        <w:rFonts w:hint="default"/>
      </w:rPr>
    </w:lvl>
    <w:lvl w:ilvl="6" w:tplc="79AAF3D2">
      <w:start w:val="1"/>
      <w:numFmt w:val="bullet"/>
      <w:lvlText w:val="•"/>
      <w:lvlJc w:val="left"/>
      <w:pPr>
        <w:ind w:left="6698" w:hanging="403"/>
      </w:pPr>
      <w:rPr>
        <w:rFonts w:hint="default"/>
      </w:rPr>
    </w:lvl>
    <w:lvl w:ilvl="7" w:tplc="5CBAE3C0">
      <w:start w:val="1"/>
      <w:numFmt w:val="bullet"/>
      <w:lvlText w:val="•"/>
      <w:lvlJc w:val="left"/>
      <w:pPr>
        <w:ind w:left="7560" w:hanging="403"/>
      </w:pPr>
      <w:rPr>
        <w:rFonts w:hint="default"/>
      </w:rPr>
    </w:lvl>
    <w:lvl w:ilvl="8" w:tplc="DF88FC24">
      <w:start w:val="1"/>
      <w:numFmt w:val="bullet"/>
      <w:lvlText w:val="•"/>
      <w:lvlJc w:val="left"/>
      <w:pPr>
        <w:ind w:left="8422" w:hanging="403"/>
      </w:pPr>
      <w:rPr>
        <w:rFonts w:hint="default"/>
      </w:rPr>
    </w:lvl>
  </w:abstractNum>
  <w:abstractNum w:abstractNumId="9" w15:restartNumberingAfterBreak="0">
    <w:nsid w:val="07BE40B8"/>
    <w:multiLevelType w:val="hybridMultilevel"/>
    <w:tmpl w:val="2068BE16"/>
    <w:lvl w:ilvl="0" w:tplc="D2A24E3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i/>
        <w:color w:val="2C2A2A"/>
        <w:w w:val="102"/>
        <w:sz w:val="21"/>
        <w:szCs w:val="21"/>
      </w:rPr>
    </w:lvl>
    <w:lvl w:ilvl="1" w:tplc="4E50DEF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B77A4836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B67A0EF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06DED418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21F4EAEA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A900132C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FBAED49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B9D6F10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0" w15:restartNumberingAfterBreak="0">
    <w:nsid w:val="0CF3695E"/>
    <w:multiLevelType w:val="hybridMultilevel"/>
    <w:tmpl w:val="F4920914"/>
    <w:lvl w:ilvl="0" w:tplc="965A96C0">
      <w:start w:val="1"/>
      <w:numFmt w:val="decimal"/>
      <w:lvlText w:val="%1."/>
      <w:lvlJc w:val="left"/>
      <w:pPr>
        <w:ind w:left="1476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7888E20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2" w:tplc="D8DAAD98">
      <w:start w:val="1"/>
      <w:numFmt w:val="bullet"/>
      <w:lvlText w:val="•"/>
      <w:lvlJc w:val="left"/>
      <w:pPr>
        <w:ind w:left="3562" w:hanging="270"/>
      </w:pPr>
      <w:rPr>
        <w:rFonts w:hint="default"/>
      </w:rPr>
    </w:lvl>
    <w:lvl w:ilvl="3" w:tplc="3B8CEA82">
      <w:start w:val="1"/>
      <w:numFmt w:val="bullet"/>
      <w:lvlText w:val="•"/>
      <w:lvlJc w:val="left"/>
      <w:pPr>
        <w:ind w:left="4605" w:hanging="270"/>
      </w:pPr>
      <w:rPr>
        <w:rFonts w:hint="default"/>
      </w:rPr>
    </w:lvl>
    <w:lvl w:ilvl="4" w:tplc="108069E2">
      <w:start w:val="1"/>
      <w:numFmt w:val="bullet"/>
      <w:lvlText w:val="•"/>
      <w:lvlJc w:val="left"/>
      <w:pPr>
        <w:ind w:left="5648" w:hanging="270"/>
      </w:pPr>
      <w:rPr>
        <w:rFonts w:hint="default"/>
      </w:rPr>
    </w:lvl>
    <w:lvl w:ilvl="5" w:tplc="81A63BE8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6" w:tplc="9F423666">
      <w:start w:val="1"/>
      <w:numFmt w:val="bullet"/>
      <w:lvlText w:val="•"/>
      <w:lvlJc w:val="left"/>
      <w:pPr>
        <w:ind w:left="7734" w:hanging="270"/>
      </w:pPr>
      <w:rPr>
        <w:rFonts w:hint="default"/>
      </w:rPr>
    </w:lvl>
    <w:lvl w:ilvl="7" w:tplc="57D4CEC4">
      <w:start w:val="1"/>
      <w:numFmt w:val="bullet"/>
      <w:lvlText w:val="•"/>
      <w:lvlJc w:val="left"/>
      <w:pPr>
        <w:ind w:left="8776" w:hanging="270"/>
      </w:pPr>
      <w:rPr>
        <w:rFonts w:hint="default"/>
      </w:rPr>
    </w:lvl>
    <w:lvl w:ilvl="8" w:tplc="DD801550">
      <w:start w:val="1"/>
      <w:numFmt w:val="bullet"/>
      <w:lvlText w:val="•"/>
      <w:lvlJc w:val="left"/>
      <w:pPr>
        <w:ind w:left="9819" w:hanging="270"/>
      </w:pPr>
      <w:rPr>
        <w:rFonts w:hint="default"/>
      </w:rPr>
    </w:lvl>
  </w:abstractNum>
  <w:abstractNum w:abstractNumId="11" w15:restartNumberingAfterBreak="0">
    <w:nsid w:val="0ECF4DA9"/>
    <w:multiLevelType w:val="multilevel"/>
    <w:tmpl w:val="91B8C85A"/>
    <w:lvl w:ilvl="0">
      <w:start w:val="4"/>
      <w:numFmt w:val="decimal"/>
      <w:lvlText w:val="%1"/>
      <w:lvlJc w:val="left"/>
      <w:pPr>
        <w:ind w:left="1638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8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691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18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5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1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8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5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52" w:hanging="431"/>
      </w:pPr>
      <w:rPr>
        <w:rFonts w:hint="default"/>
      </w:rPr>
    </w:lvl>
  </w:abstractNum>
  <w:abstractNum w:abstractNumId="12" w15:restartNumberingAfterBreak="0">
    <w:nsid w:val="14727CCE"/>
    <w:multiLevelType w:val="hybridMultilevel"/>
    <w:tmpl w:val="5A804D98"/>
    <w:lvl w:ilvl="0" w:tplc="1E4E13F6">
      <w:start w:val="1"/>
      <w:numFmt w:val="decimal"/>
      <w:lvlText w:val="%1."/>
      <w:lvlJc w:val="left"/>
      <w:pPr>
        <w:ind w:left="992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1FAA1C34">
      <w:start w:val="1"/>
      <w:numFmt w:val="bullet"/>
      <w:lvlText w:val="•"/>
      <w:lvlJc w:val="left"/>
      <w:pPr>
        <w:ind w:left="2083" w:hanging="270"/>
      </w:pPr>
      <w:rPr>
        <w:rFonts w:hint="default"/>
      </w:rPr>
    </w:lvl>
    <w:lvl w:ilvl="2" w:tplc="80EC4DF4">
      <w:start w:val="1"/>
      <w:numFmt w:val="bullet"/>
      <w:lvlText w:val="•"/>
      <w:lvlJc w:val="left"/>
      <w:pPr>
        <w:ind w:left="3174" w:hanging="270"/>
      </w:pPr>
      <w:rPr>
        <w:rFonts w:hint="default"/>
      </w:rPr>
    </w:lvl>
    <w:lvl w:ilvl="3" w:tplc="EAE87FC4">
      <w:start w:val="1"/>
      <w:numFmt w:val="bullet"/>
      <w:lvlText w:val="•"/>
      <w:lvlJc w:val="left"/>
      <w:pPr>
        <w:ind w:left="4266" w:hanging="270"/>
      </w:pPr>
      <w:rPr>
        <w:rFonts w:hint="default"/>
      </w:rPr>
    </w:lvl>
    <w:lvl w:ilvl="4" w:tplc="FDF8BAF0">
      <w:start w:val="1"/>
      <w:numFmt w:val="bullet"/>
      <w:lvlText w:val="•"/>
      <w:lvlJc w:val="left"/>
      <w:pPr>
        <w:ind w:left="5357" w:hanging="270"/>
      </w:pPr>
      <w:rPr>
        <w:rFonts w:hint="default"/>
      </w:rPr>
    </w:lvl>
    <w:lvl w:ilvl="5" w:tplc="27266A12">
      <w:start w:val="1"/>
      <w:numFmt w:val="bullet"/>
      <w:lvlText w:val="•"/>
      <w:lvlJc w:val="left"/>
      <w:pPr>
        <w:ind w:left="6448" w:hanging="270"/>
      </w:pPr>
      <w:rPr>
        <w:rFonts w:hint="default"/>
      </w:rPr>
    </w:lvl>
    <w:lvl w:ilvl="6" w:tplc="A5BA7820">
      <w:start w:val="1"/>
      <w:numFmt w:val="bullet"/>
      <w:lvlText w:val="•"/>
      <w:lvlJc w:val="left"/>
      <w:pPr>
        <w:ind w:left="7540" w:hanging="270"/>
      </w:pPr>
      <w:rPr>
        <w:rFonts w:hint="default"/>
      </w:rPr>
    </w:lvl>
    <w:lvl w:ilvl="7" w:tplc="C85E69FA">
      <w:start w:val="1"/>
      <w:numFmt w:val="bullet"/>
      <w:lvlText w:val="•"/>
      <w:lvlJc w:val="left"/>
      <w:pPr>
        <w:ind w:left="8631" w:hanging="270"/>
      </w:pPr>
      <w:rPr>
        <w:rFonts w:hint="default"/>
      </w:rPr>
    </w:lvl>
    <w:lvl w:ilvl="8" w:tplc="0D2E176E">
      <w:start w:val="1"/>
      <w:numFmt w:val="bullet"/>
      <w:lvlText w:val="•"/>
      <w:lvlJc w:val="left"/>
      <w:pPr>
        <w:ind w:left="9722" w:hanging="270"/>
      </w:pPr>
      <w:rPr>
        <w:rFonts w:hint="default"/>
      </w:rPr>
    </w:lvl>
  </w:abstractNum>
  <w:abstractNum w:abstractNumId="13" w15:restartNumberingAfterBreak="0">
    <w:nsid w:val="1C0B0E46"/>
    <w:multiLevelType w:val="hybridMultilevel"/>
    <w:tmpl w:val="A48C1FF8"/>
    <w:lvl w:ilvl="0" w:tplc="C18805E6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DFE75F8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0658C89C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A446C508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6CF433B6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2EBA0C88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16DE80C0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B1C8DA2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58B8F884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4" w15:restartNumberingAfterBreak="0">
    <w:nsid w:val="250328FB"/>
    <w:multiLevelType w:val="hybridMultilevel"/>
    <w:tmpl w:val="C72A1062"/>
    <w:lvl w:ilvl="0" w:tplc="C33416BC">
      <w:start w:val="12"/>
      <w:numFmt w:val="upperLetter"/>
      <w:lvlText w:val="%1."/>
      <w:lvlJc w:val="left"/>
      <w:pPr>
        <w:ind w:left="992" w:hanging="215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B172D784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 w:tplc="59E400F6">
      <w:start w:val="1"/>
      <w:numFmt w:val="bullet"/>
      <w:lvlText w:val="–"/>
      <w:lvlJc w:val="left"/>
      <w:pPr>
        <w:ind w:left="1638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3" w:tplc="4E243128">
      <w:start w:val="1"/>
      <w:numFmt w:val="bullet"/>
      <w:lvlText w:val="•"/>
      <w:lvlJc w:val="left"/>
      <w:pPr>
        <w:ind w:left="1638" w:hanging="216"/>
      </w:pPr>
      <w:rPr>
        <w:rFonts w:hint="default"/>
      </w:rPr>
    </w:lvl>
    <w:lvl w:ilvl="4" w:tplc="2DA8CEAE">
      <w:start w:val="1"/>
      <w:numFmt w:val="bullet"/>
      <w:lvlText w:val="•"/>
      <w:lvlJc w:val="left"/>
      <w:pPr>
        <w:ind w:left="3105" w:hanging="216"/>
      </w:pPr>
      <w:rPr>
        <w:rFonts w:hint="default"/>
      </w:rPr>
    </w:lvl>
    <w:lvl w:ilvl="5" w:tplc="6450DC54">
      <w:start w:val="1"/>
      <w:numFmt w:val="bullet"/>
      <w:lvlText w:val="•"/>
      <w:lvlJc w:val="left"/>
      <w:pPr>
        <w:ind w:left="4571" w:hanging="216"/>
      </w:pPr>
      <w:rPr>
        <w:rFonts w:hint="default"/>
      </w:rPr>
    </w:lvl>
    <w:lvl w:ilvl="6" w:tplc="36B66CCA">
      <w:start w:val="1"/>
      <w:numFmt w:val="bullet"/>
      <w:lvlText w:val="•"/>
      <w:lvlJc w:val="left"/>
      <w:pPr>
        <w:ind w:left="6038" w:hanging="216"/>
      </w:pPr>
      <w:rPr>
        <w:rFonts w:hint="default"/>
      </w:rPr>
    </w:lvl>
    <w:lvl w:ilvl="7" w:tplc="EC82D6D8">
      <w:start w:val="1"/>
      <w:numFmt w:val="bullet"/>
      <w:lvlText w:val="•"/>
      <w:lvlJc w:val="left"/>
      <w:pPr>
        <w:ind w:left="7505" w:hanging="216"/>
      </w:pPr>
      <w:rPr>
        <w:rFonts w:hint="default"/>
      </w:rPr>
    </w:lvl>
    <w:lvl w:ilvl="8" w:tplc="C83E95CE">
      <w:start w:val="1"/>
      <w:numFmt w:val="bullet"/>
      <w:lvlText w:val="•"/>
      <w:lvlJc w:val="left"/>
      <w:pPr>
        <w:ind w:left="8972" w:hanging="216"/>
      </w:pPr>
      <w:rPr>
        <w:rFonts w:hint="default"/>
      </w:rPr>
    </w:lvl>
  </w:abstractNum>
  <w:abstractNum w:abstractNumId="15" w15:restartNumberingAfterBreak="0">
    <w:nsid w:val="289F260C"/>
    <w:multiLevelType w:val="hybridMultilevel"/>
    <w:tmpl w:val="9FC6E342"/>
    <w:lvl w:ilvl="0" w:tplc="10F04E84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C02488C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9830E850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E44E3546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4390489C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E9EC819C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C498A62E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BA5035AA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2A50B75A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6" w15:restartNumberingAfterBreak="0">
    <w:nsid w:val="2C57314B"/>
    <w:multiLevelType w:val="hybridMultilevel"/>
    <w:tmpl w:val="785499EE"/>
    <w:lvl w:ilvl="0" w:tplc="AA423142">
      <w:start w:val="1"/>
      <w:numFmt w:val="lowerLetter"/>
      <w:lvlText w:val="%1)"/>
      <w:lvlJc w:val="left"/>
      <w:pPr>
        <w:ind w:left="1494" w:hanging="288"/>
      </w:pPr>
      <w:rPr>
        <w:rFonts w:ascii="Times New Roman" w:eastAsia="Times New Roman" w:hAnsi="Times New Roman" w:hint="default"/>
        <w:i/>
        <w:color w:val="2C2A2A"/>
        <w:w w:val="102"/>
        <w:sz w:val="21"/>
        <w:szCs w:val="21"/>
      </w:rPr>
    </w:lvl>
    <w:lvl w:ilvl="1" w:tplc="28EC2D76">
      <w:start w:val="1"/>
      <w:numFmt w:val="bullet"/>
      <w:lvlText w:val="•"/>
      <w:lvlJc w:val="left"/>
      <w:pPr>
        <w:ind w:left="2535" w:hanging="288"/>
      </w:pPr>
      <w:rPr>
        <w:rFonts w:hint="default"/>
      </w:rPr>
    </w:lvl>
    <w:lvl w:ilvl="2" w:tplc="53485A1E">
      <w:start w:val="1"/>
      <w:numFmt w:val="bullet"/>
      <w:lvlText w:val="•"/>
      <w:lvlJc w:val="left"/>
      <w:pPr>
        <w:ind w:left="3576" w:hanging="288"/>
      </w:pPr>
      <w:rPr>
        <w:rFonts w:hint="default"/>
      </w:rPr>
    </w:lvl>
    <w:lvl w:ilvl="3" w:tplc="89CA7828">
      <w:start w:val="1"/>
      <w:numFmt w:val="bullet"/>
      <w:lvlText w:val="•"/>
      <w:lvlJc w:val="left"/>
      <w:pPr>
        <w:ind w:left="4617" w:hanging="288"/>
      </w:pPr>
      <w:rPr>
        <w:rFonts w:hint="default"/>
      </w:rPr>
    </w:lvl>
    <w:lvl w:ilvl="4" w:tplc="066CCC80">
      <w:start w:val="1"/>
      <w:numFmt w:val="bullet"/>
      <w:lvlText w:val="•"/>
      <w:lvlJc w:val="left"/>
      <w:pPr>
        <w:ind w:left="5659" w:hanging="288"/>
      </w:pPr>
      <w:rPr>
        <w:rFonts w:hint="default"/>
      </w:rPr>
    </w:lvl>
    <w:lvl w:ilvl="5" w:tplc="D804A0D2">
      <w:start w:val="1"/>
      <w:numFmt w:val="bullet"/>
      <w:lvlText w:val="•"/>
      <w:lvlJc w:val="left"/>
      <w:pPr>
        <w:ind w:left="6700" w:hanging="288"/>
      </w:pPr>
      <w:rPr>
        <w:rFonts w:hint="default"/>
      </w:rPr>
    </w:lvl>
    <w:lvl w:ilvl="6" w:tplc="30D02BEC">
      <w:start w:val="1"/>
      <w:numFmt w:val="bullet"/>
      <w:lvlText w:val="•"/>
      <w:lvlJc w:val="left"/>
      <w:pPr>
        <w:ind w:left="7741" w:hanging="288"/>
      </w:pPr>
      <w:rPr>
        <w:rFonts w:hint="default"/>
      </w:rPr>
    </w:lvl>
    <w:lvl w:ilvl="7" w:tplc="7F0C5374">
      <w:start w:val="1"/>
      <w:numFmt w:val="bullet"/>
      <w:lvlText w:val="•"/>
      <w:lvlJc w:val="left"/>
      <w:pPr>
        <w:ind w:left="8782" w:hanging="288"/>
      </w:pPr>
      <w:rPr>
        <w:rFonts w:hint="default"/>
      </w:rPr>
    </w:lvl>
    <w:lvl w:ilvl="8" w:tplc="F84E5FD8">
      <w:start w:val="1"/>
      <w:numFmt w:val="bullet"/>
      <w:lvlText w:val="•"/>
      <w:lvlJc w:val="left"/>
      <w:pPr>
        <w:ind w:left="9823" w:hanging="288"/>
      </w:pPr>
      <w:rPr>
        <w:rFonts w:hint="default"/>
      </w:rPr>
    </w:lvl>
  </w:abstractNum>
  <w:abstractNum w:abstractNumId="17" w15:restartNumberingAfterBreak="0">
    <w:nsid w:val="2EE966F3"/>
    <w:multiLevelType w:val="hybridMultilevel"/>
    <w:tmpl w:val="7802815E"/>
    <w:lvl w:ilvl="0" w:tplc="5A7E1BB2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E75E886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E8CA4262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21BA455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1722E93C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5E1258C4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E3F25DF8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4F76D328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56DC982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18" w15:restartNumberingAfterBreak="0">
    <w:nsid w:val="30D91F7A"/>
    <w:multiLevelType w:val="hybridMultilevel"/>
    <w:tmpl w:val="95A2DB4E"/>
    <w:lvl w:ilvl="0" w:tplc="DACC877A">
      <w:start w:val="1"/>
      <w:numFmt w:val="upperRoman"/>
      <w:lvlText w:val="%1."/>
      <w:lvlJc w:val="left"/>
      <w:pPr>
        <w:ind w:left="3774" w:hanging="234"/>
        <w:jc w:val="right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C2B41326">
      <w:start w:val="1"/>
      <w:numFmt w:val="bullet"/>
      <w:lvlText w:val="•"/>
      <w:lvlJc w:val="left"/>
      <w:pPr>
        <w:ind w:left="4587" w:hanging="234"/>
      </w:pPr>
      <w:rPr>
        <w:rFonts w:hint="default"/>
      </w:rPr>
    </w:lvl>
    <w:lvl w:ilvl="2" w:tplc="E13094FE">
      <w:start w:val="1"/>
      <w:numFmt w:val="bullet"/>
      <w:lvlText w:val="•"/>
      <w:lvlJc w:val="left"/>
      <w:pPr>
        <w:ind w:left="5400" w:hanging="234"/>
      </w:pPr>
      <w:rPr>
        <w:rFonts w:hint="default"/>
      </w:rPr>
    </w:lvl>
    <w:lvl w:ilvl="3" w:tplc="57667C3C">
      <w:start w:val="1"/>
      <w:numFmt w:val="bullet"/>
      <w:lvlText w:val="•"/>
      <w:lvlJc w:val="left"/>
      <w:pPr>
        <w:ind w:left="6213" w:hanging="234"/>
      </w:pPr>
      <w:rPr>
        <w:rFonts w:hint="default"/>
      </w:rPr>
    </w:lvl>
    <w:lvl w:ilvl="4" w:tplc="A50EA538">
      <w:start w:val="1"/>
      <w:numFmt w:val="bullet"/>
      <w:lvlText w:val="•"/>
      <w:lvlJc w:val="left"/>
      <w:pPr>
        <w:ind w:left="7026" w:hanging="234"/>
      </w:pPr>
      <w:rPr>
        <w:rFonts w:hint="default"/>
      </w:rPr>
    </w:lvl>
    <w:lvl w:ilvl="5" w:tplc="F70C3036">
      <w:start w:val="1"/>
      <w:numFmt w:val="bullet"/>
      <w:lvlText w:val="•"/>
      <w:lvlJc w:val="left"/>
      <w:pPr>
        <w:ind w:left="7840" w:hanging="234"/>
      </w:pPr>
      <w:rPr>
        <w:rFonts w:hint="default"/>
      </w:rPr>
    </w:lvl>
    <w:lvl w:ilvl="6" w:tplc="029C6572">
      <w:start w:val="1"/>
      <w:numFmt w:val="bullet"/>
      <w:lvlText w:val="•"/>
      <w:lvlJc w:val="left"/>
      <w:pPr>
        <w:ind w:left="8653" w:hanging="234"/>
      </w:pPr>
      <w:rPr>
        <w:rFonts w:hint="default"/>
      </w:rPr>
    </w:lvl>
    <w:lvl w:ilvl="7" w:tplc="3B823A32">
      <w:start w:val="1"/>
      <w:numFmt w:val="bullet"/>
      <w:lvlText w:val="•"/>
      <w:lvlJc w:val="left"/>
      <w:pPr>
        <w:ind w:left="9466" w:hanging="234"/>
      </w:pPr>
      <w:rPr>
        <w:rFonts w:hint="default"/>
      </w:rPr>
    </w:lvl>
    <w:lvl w:ilvl="8" w:tplc="F640C0F8">
      <w:start w:val="1"/>
      <w:numFmt w:val="bullet"/>
      <w:lvlText w:val="•"/>
      <w:lvlJc w:val="left"/>
      <w:pPr>
        <w:ind w:left="10279" w:hanging="234"/>
      </w:pPr>
      <w:rPr>
        <w:rFonts w:hint="default"/>
      </w:rPr>
    </w:lvl>
  </w:abstractNum>
  <w:abstractNum w:abstractNumId="19" w15:restartNumberingAfterBreak="0">
    <w:nsid w:val="3289677D"/>
    <w:multiLevelType w:val="multilevel"/>
    <w:tmpl w:val="D5744A2E"/>
    <w:lvl w:ilvl="0">
      <w:start w:val="4"/>
      <w:numFmt w:val="decimal"/>
      <w:lvlText w:val="%1"/>
      <w:lvlJc w:val="left"/>
      <w:pPr>
        <w:ind w:left="992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174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6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7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0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31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22" w:hanging="431"/>
      </w:pPr>
      <w:rPr>
        <w:rFonts w:hint="default"/>
      </w:rPr>
    </w:lvl>
  </w:abstractNum>
  <w:abstractNum w:abstractNumId="20" w15:restartNumberingAfterBreak="0">
    <w:nsid w:val="32E52E77"/>
    <w:multiLevelType w:val="hybridMultilevel"/>
    <w:tmpl w:val="ABFECA90"/>
    <w:lvl w:ilvl="0" w:tplc="AD32E386">
      <w:start w:val="1"/>
      <w:numFmt w:val="decimal"/>
      <w:lvlText w:val="%1."/>
      <w:lvlJc w:val="left"/>
      <w:pPr>
        <w:ind w:left="3573" w:hanging="270"/>
        <w:jc w:val="right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34225EA6">
      <w:start w:val="1"/>
      <w:numFmt w:val="bullet"/>
      <w:lvlText w:val="•"/>
      <w:lvlJc w:val="left"/>
      <w:pPr>
        <w:ind w:left="4406" w:hanging="270"/>
      </w:pPr>
      <w:rPr>
        <w:rFonts w:hint="default"/>
      </w:rPr>
    </w:lvl>
    <w:lvl w:ilvl="2" w:tplc="90CE9F24">
      <w:start w:val="1"/>
      <w:numFmt w:val="bullet"/>
      <w:lvlText w:val="•"/>
      <w:lvlJc w:val="left"/>
      <w:pPr>
        <w:ind w:left="5239" w:hanging="270"/>
      </w:pPr>
      <w:rPr>
        <w:rFonts w:hint="default"/>
      </w:rPr>
    </w:lvl>
    <w:lvl w:ilvl="3" w:tplc="AAFAB958">
      <w:start w:val="1"/>
      <w:numFmt w:val="bullet"/>
      <w:lvlText w:val="•"/>
      <w:lvlJc w:val="left"/>
      <w:pPr>
        <w:ind w:left="6073" w:hanging="270"/>
      </w:pPr>
      <w:rPr>
        <w:rFonts w:hint="default"/>
      </w:rPr>
    </w:lvl>
    <w:lvl w:ilvl="4" w:tplc="D6E21A00">
      <w:start w:val="1"/>
      <w:numFmt w:val="bullet"/>
      <w:lvlText w:val="•"/>
      <w:lvlJc w:val="left"/>
      <w:pPr>
        <w:ind w:left="6906" w:hanging="270"/>
      </w:pPr>
      <w:rPr>
        <w:rFonts w:hint="default"/>
      </w:rPr>
    </w:lvl>
    <w:lvl w:ilvl="5" w:tplc="ED569E68">
      <w:start w:val="1"/>
      <w:numFmt w:val="bullet"/>
      <w:lvlText w:val="•"/>
      <w:lvlJc w:val="left"/>
      <w:pPr>
        <w:ind w:left="7739" w:hanging="270"/>
      </w:pPr>
      <w:rPr>
        <w:rFonts w:hint="default"/>
      </w:rPr>
    </w:lvl>
    <w:lvl w:ilvl="6" w:tplc="8AFA1CE4">
      <w:start w:val="1"/>
      <w:numFmt w:val="bullet"/>
      <w:lvlText w:val="•"/>
      <w:lvlJc w:val="left"/>
      <w:pPr>
        <w:ind w:left="8572" w:hanging="270"/>
      </w:pPr>
      <w:rPr>
        <w:rFonts w:hint="default"/>
      </w:rPr>
    </w:lvl>
    <w:lvl w:ilvl="7" w:tplc="E1F2A1CE">
      <w:start w:val="1"/>
      <w:numFmt w:val="bullet"/>
      <w:lvlText w:val="•"/>
      <w:lvlJc w:val="left"/>
      <w:pPr>
        <w:ind w:left="9405" w:hanging="270"/>
      </w:pPr>
      <w:rPr>
        <w:rFonts w:hint="default"/>
      </w:rPr>
    </w:lvl>
    <w:lvl w:ilvl="8" w:tplc="EC6A606C">
      <w:start w:val="1"/>
      <w:numFmt w:val="bullet"/>
      <w:lvlText w:val="•"/>
      <w:lvlJc w:val="left"/>
      <w:pPr>
        <w:ind w:left="10239" w:hanging="270"/>
      </w:pPr>
      <w:rPr>
        <w:rFonts w:hint="default"/>
      </w:rPr>
    </w:lvl>
  </w:abstractNum>
  <w:abstractNum w:abstractNumId="21" w15:restartNumberingAfterBreak="0">
    <w:nsid w:val="33CD72BC"/>
    <w:multiLevelType w:val="hybridMultilevel"/>
    <w:tmpl w:val="B3EE3960"/>
    <w:lvl w:ilvl="0" w:tplc="743C882A">
      <w:start w:val="1"/>
      <w:numFmt w:val="bullet"/>
      <w:lvlText w:val="–"/>
      <w:lvlJc w:val="left"/>
      <w:pPr>
        <w:ind w:left="1377" w:hanging="193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58D2FF18">
      <w:start w:val="1"/>
      <w:numFmt w:val="bullet"/>
      <w:lvlText w:val="•"/>
      <w:lvlJc w:val="left"/>
      <w:pPr>
        <w:ind w:left="2430" w:hanging="193"/>
      </w:pPr>
      <w:rPr>
        <w:rFonts w:hint="default"/>
      </w:rPr>
    </w:lvl>
    <w:lvl w:ilvl="2" w:tplc="F58CB446">
      <w:start w:val="1"/>
      <w:numFmt w:val="bullet"/>
      <w:lvlText w:val="•"/>
      <w:lvlJc w:val="left"/>
      <w:pPr>
        <w:ind w:left="3483" w:hanging="193"/>
      </w:pPr>
      <w:rPr>
        <w:rFonts w:hint="default"/>
      </w:rPr>
    </w:lvl>
    <w:lvl w:ilvl="3" w:tplc="7B40DD9E">
      <w:start w:val="1"/>
      <w:numFmt w:val="bullet"/>
      <w:lvlText w:val="•"/>
      <w:lvlJc w:val="left"/>
      <w:pPr>
        <w:ind w:left="4536" w:hanging="193"/>
      </w:pPr>
      <w:rPr>
        <w:rFonts w:hint="default"/>
      </w:rPr>
    </w:lvl>
    <w:lvl w:ilvl="4" w:tplc="B8287C36">
      <w:start w:val="1"/>
      <w:numFmt w:val="bullet"/>
      <w:lvlText w:val="•"/>
      <w:lvlJc w:val="left"/>
      <w:pPr>
        <w:ind w:left="5588" w:hanging="193"/>
      </w:pPr>
      <w:rPr>
        <w:rFonts w:hint="default"/>
      </w:rPr>
    </w:lvl>
    <w:lvl w:ilvl="5" w:tplc="A36C1274">
      <w:start w:val="1"/>
      <w:numFmt w:val="bullet"/>
      <w:lvlText w:val="•"/>
      <w:lvlJc w:val="left"/>
      <w:pPr>
        <w:ind w:left="6641" w:hanging="193"/>
      </w:pPr>
      <w:rPr>
        <w:rFonts w:hint="default"/>
      </w:rPr>
    </w:lvl>
    <w:lvl w:ilvl="6" w:tplc="5EEAB40C">
      <w:start w:val="1"/>
      <w:numFmt w:val="bullet"/>
      <w:lvlText w:val="•"/>
      <w:lvlJc w:val="left"/>
      <w:pPr>
        <w:ind w:left="7694" w:hanging="193"/>
      </w:pPr>
      <w:rPr>
        <w:rFonts w:hint="default"/>
      </w:rPr>
    </w:lvl>
    <w:lvl w:ilvl="7" w:tplc="DE505626">
      <w:start w:val="1"/>
      <w:numFmt w:val="bullet"/>
      <w:lvlText w:val="•"/>
      <w:lvlJc w:val="left"/>
      <w:pPr>
        <w:ind w:left="8747" w:hanging="193"/>
      </w:pPr>
      <w:rPr>
        <w:rFonts w:hint="default"/>
      </w:rPr>
    </w:lvl>
    <w:lvl w:ilvl="8" w:tplc="5A3C096A">
      <w:start w:val="1"/>
      <w:numFmt w:val="bullet"/>
      <w:lvlText w:val="•"/>
      <w:lvlJc w:val="left"/>
      <w:pPr>
        <w:ind w:left="9799" w:hanging="193"/>
      </w:pPr>
      <w:rPr>
        <w:rFonts w:hint="default"/>
      </w:rPr>
    </w:lvl>
  </w:abstractNum>
  <w:abstractNum w:abstractNumId="22" w15:restartNumberingAfterBreak="0">
    <w:nsid w:val="35AC3BF8"/>
    <w:multiLevelType w:val="hybridMultilevel"/>
    <w:tmpl w:val="9CFCE69C"/>
    <w:lvl w:ilvl="0" w:tplc="AFDC0A84">
      <w:start w:val="1"/>
      <w:numFmt w:val="decimal"/>
      <w:lvlText w:val="%1."/>
      <w:lvlJc w:val="left"/>
      <w:pPr>
        <w:ind w:left="1476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83C75D6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2" w:tplc="FAA40E74">
      <w:start w:val="1"/>
      <w:numFmt w:val="bullet"/>
      <w:lvlText w:val="•"/>
      <w:lvlJc w:val="left"/>
      <w:pPr>
        <w:ind w:left="3562" w:hanging="270"/>
      </w:pPr>
      <w:rPr>
        <w:rFonts w:hint="default"/>
      </w:rPr>
    </w:lvl>
    <w:lvl w:ilvl="3" w:tplc="E102960C">
      <w:start w:val="1"/>
      <w:numFmt w:val="bullet"/>
      <w:lvlText w:val="•"/>
      <w:lvlJc w:val="left"/>
      <w:pPr>
        <w:ind w:left="4605" w:hanging="270"/>
      </w:pPr>
      <w:rPr>
        <w:rFonts w:hint="default"/>
      </w:rPr>
    </w:lvl>
    <w:lvl w:ilvl="4" w:tplc="C5F02522">
      <w:start w:val="1"/>
      <w:numFmt w:val="bullet"/>
      <w:lvlText w:val="•"/>
      <w:lvlJc w:val="left"/>
      <w:pPr>
        <w:ind w:left="5648" w:hanging="270"/>
      </w:pPr>
      <w:rPr>
        <w:rFonts w:hint="default"/>
      </w:rPr>
    </w:lvl>
    <w:lvl w:ilvl="5" w:tplc="E790420C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6" w:tplc="1E286E1C">
      <w:start w:val="1"/>
      <w:numFmt w:val="bullet"/>
      <w:lvlText w:val="•"/>
      <w:lvlJc w:val="left"/>
      <w:pPr>
        <w:ind w:left="7734" w:hanging="270"/>
      </w:pPr>
      <w:rPr>
        <w:rFonts w:hint="default"/>
      </w:rPr>
    </w:lvl>
    <w:lvl w:ilvl="7" w:tplc="85F21E48">
      <w:start w:val="1"/>
      <w:numFmt w:val="bullet"/>
      <w:lvlText w:val="•"/>
      <w:lvlJc w:val="left"/>
      <w:pPr>
        <w:ind w:left="8776" w:hanging="270"/>
      </w:pPr>
      <w:rPr>
        <w:rFonts w:hint="default"/>
      </w:rPr>
    </w:lvl>
    <w:lvl w:ilvl="8" w:tplc="2A30E708">
      <w:start w:val="1"/>
      <w:numFmt w:val="bullet"/>
      <w:lvlText w:val="•"/>
      <w:lvlJc w:val="left"/>
      <w:pPr>
        <w:ind w:left="9819" w:hanging="270"/>
      </w:pPr>
      <w:rPr>
        <w:rFonts w:hint="default"/>
      </w:rPr>
    </w:lvl>
  </w:abstractNum>
  <w:abstractNum w:abstractNumId="23" w15:restartNumberingAfterBreak="0">
    <w:nsid w:val="35AE2446"/>
    <w:multiLevelType w:val="hybridMultilevel"/>
    <w:tmpl w:val="71C05570"/>
    <w:lvl w:ilvl="0" w:tplc="3A74DB6E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8A60FBF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7EC255BC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73DE9A84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498263B8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253CE260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3F0640E4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DFD2144E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6400E95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24" w15:restartNumberingAfterBreak="0">
    <w:nsid w:val="3E2129B3"/>
    <w:multiLevelType w:val="hybridMultilevel"/>
    <w:tmpl w:val="C0B6BA26"/>
    <w:lvl w:ilvl="0" w:tplc="E3249C6A">
      <w:start w:val="42"/>
      <w:numFmt w:val="decimal"/>
      <w:lvlText w:val="(%1)"/>
      <w:lvlJc w:val="left"/>
      <w:pPr>
        <w:ind w:left="992" w:hanging="492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2BE20BBE">
      <w:start w:val="1"/>
      <w:numFmt w:val="bullet"/>
      <w:lvlText w:val="•"/>
      <w:lvlJc w:val="left"/>
      <w:pPr>
        <w:ind w:left="2083" w:hanging="492"/>
      </w:pPr>
      <w:rPr>
        <w:rFonts w:hint="default"/>
      </w:rPr>
    </w:lvl>
    <w:lvl w:ilvl="2" w:tplc="BC9EB270">
      <w:start w:val="1"/>
      <w:numFmt w:val="bullet"/>
      <w:lvlText w:val="•"/>
      <w:lvlJc w:val="left"/>
      <w:pPr>
        <w:ind w:left="3174" w:hanging="492"/>
      </w:pPr>
      <w:rPr>
        <w:rFonts w:hint="default"/>
      </w:rPr>
    </w:lvl>
    <w:lvl w:ilvl="3" w:tplc="048A912E">
      <w:start w:val="1"/>
      <w:numFmt w:val="bullet"/>
      <w:lvlText w:val="•"/>
      <w:lvlJc w:val="left"/>
      <w:pPr>
        <w:ind w:left="4266" w:hanging="492"/>
      </w:pPr>
      <w:rPr>
        <w:rFonts w:hint="default"/>
      </w:rPr>
    </w:lvl>
    <w:lvl w:ilvl="4" w:tplc="272877A8">
      <w:start w:val="1"/>
      <w:numFmt w:val="bullet"/>
      <w:lvlText w:val="•"/>
      <w:lvlJc w:val="left"/>
      <w:pPr>
        <w:ind w:left="5357" w:hanging="492"/>
      </w:pPr>
      <w:rPr>
        <w:rFonts w:hint="default"/>
      </w:rPr>
    </w:lvl>
    <w:lvl w:ilvl="5" w:tplc="E084DF3A">
      <w:start w:val="1"/>
      <w:numFmt w:val="bullet"/>
      <w:lvlText w:val="•"/>
      <w:lvlJc w:val="left"/>
      <w:pPr>
        <w:ind w:left="6448" w:hanging="492"/>
      </w:pPr>
      <w:rPr>
        <w:rFonts w:hint="default"/>
      </w:rPr>
    </w:lvl>
    <w:lvl w:ilvl="6" w:tplc="61102BEC">
      <w:start w:val="1"/>
      <w:numFmt w:val="bullet"/>
      <w:lvlText w:val="•"/>
      <w:lvlJc w:val="left"/>
      <w:pPr>
        <w:ind w:left="7540" w:hanging="492"/>
      </w:pPr>
      <w:rPr>
        <w:rFonts w:hint="default"/>
      </w:rPr>
    </w:lvl>
    <w:lvl w:ilvl="7" w:tplc="702260EE">
      <w:start w:val="1"/>
      <w:numFmt w:val="bullet"/>
      <w:lvlText w:val="•"/>
      <w:lvlJc w:val="left"/>
      <w:pPr>
        <w:ind w:left="8631" w:hanging="492"/>
      </w:pPr>
      <w:rPr>
        <w:rFonts w:hint="default"/>
      </w:rPr>
    </w:lvl>
    <w:lvl w:ilvl="8" w:tplc="EF9AAD8C">
      <w:start w:val="1"/>
      <w:numFmt w:val="bullet"/>
      <w:lvlText w:val="•"/>
      <w:lvlJc w:val="left"/>
      <w:pPr>
        <w:ind w:left="9722" w:hanging="492"/>
      </w:pPr>
      <w:rPr>
        <w:rFonts w:hint="default"/>
      </w:rPr>
    </w:lvl>
  </w:abstractNum>
  <w:abstractNum w:abstractNumId="25" w15:restartNumberingAfterBreak="0">
    <w:nsid w:val="3FE75043"/>
    <w:multiLevelType w:val="hybridMultilevel"/>
    <w:tmpl w:val="CCEE401E"/>
    <w:lvl w:ilvl="0" w:tplc="3B1E48BE">
      <w:start w:val="1"/>
      <w:numFmt w:val="decimal"/>
      <w:lvlText w:val="%1."/>
      <w:lvlJc w:val="left"/>
      <w:pPr>
        <w:ind w:left="789" w:hanging="317"/>
      </w:pPr>
      <w:rPr>
        <w:rFonts w:ascii="Arial" w:eastAsia="Arial" w:hAnsi="Arial" w:hint="default"/>
        <w:color w:val="2D2D2D"/>
        <w:w w:val="105"/>
        <w:sz w:val="18"/>
        <w:szCs w:val="18"/>
      </w:rPr>
    </w:lvl>
    <w:lvl w:ilvl="1" w:tplc="355A4172">
      <w:start w:val="1"/>
      <w:numFmt w:val="bullet"/>
      <w:lvlText w:val="•"/>
      <w:lvlJc w:val="left"/>
      <w:pPr>
        <w:ind w:left="1724" w:hanging="317"/>
      </w:pPr>
      <w:rPr>
        <w:rFonts w:hint="default"/>
      </w:rPr>
    </w:lvl>
    <w:lvl w:ilvl="2" w:tplc="195AEBFC">
      <w:start w:val="1"/>
      <w:numFmt w:val="bullet"/>
      <w:lvlText w:val="•"/>
      <w:lvlJc w:val="left"/>
      <w:pPr>
        <w:ind w:left="2660" w:hanging="317"/>
      </w:pPr>
      <w:rPr>
        <w:rFonts w:hint="default"/>
      </w:rPr>
    </w:lvl>
    <w:lvl w:ilvl="3" w:tplc="C05E4D06">
      <w:start w:val="1"/>
      <w:numFmt w:val="bullet"/>
      <w:lvlText w:val="•"/>
      <w:lvlJc w:val="left"/>
      <w:pPr>
        <w:ind w:left="3596" w:hanging="317"/>
      </w:pPr>
      <w:rPr>
        <w:rFonts w:hint="default"/>
      </w:rPr>
    </w:lvl>
    <w:lvl w:ilvl="4" w:tplc="2F88E780">
      <w:start w:val="1"/>
      <w:numFmt w:val="bullet"/>
      <w:lvlText w:val="•"/>
      <w:lvlJc w:val="left"/>
      <w:pPr>
        <w:ind w:left="4531" w:hanging="317"/>
      </w:pPr>
      <w:rPr>
        <w:rFonts w:hint="default"/>
      </w:rPr>
    </w:lvl>
    <w:lvl w:ilvl="5" w:tplc="C452F84C">
      <w:start w:val="1"/>
      <w:numFmt w:val="bullet"/>
      <w:lvlText w:val="•"/>
      <w:lvlJc w:val="left"/>
      <w:pPr>
        <w:ind w:left="5467" w:hanging="317"/>
      </w:pPr>
      <w:rPr>
        <w:rFonts w:hint="default"/>
      </w:rPr>
    </w:lvl>
    <w:lvl w:ilvl="6" w:tplc="047C6094">
      <w:start w:val="1"/>
      <w:numFmt w:val="bullet"/>
      <w:lvlText w:val="•"/>
      <w:lvlJc w:val="left"/>
      <w:pPr>
        <w:ind w:left="6403" w:hanging="317"/>
      </w:pPr>
      <w:rPr>
        <w:rFonts w:hint="default"/>
      </w:rPr>
    </w:lvl>
    <w:lvl w:ilvl="7" w:tplc="95A449C0">
      <w:start w:val="1"/>
      <w:numFmt w:val="bullet"/>
      <w:lvlText w:val="•"/>
      <w:lvlJc w:val="left"/>
      <w:pPr>
        <w:ind w:left="7338" w:hanging="317"/>
      </w:pPr>
      <w:rPr>
        <w:rFonts w:hint="default"/>
      </w:rPr>
    </w:lvl>
    <w:lvl w:ilvl="8" w:tplc="DC9A98C4">
      <w:start w:val="1"/>
      <w:numFmt w:val="bullet"/>
      <w:lvlText w:val="•"/>
      <w:lvlJc w:val="left"/>
      <w:pPr>
        <w:ind w:left="8274" w:hanging="317"/>
      </w:pPr>
      <w:rPr>
        <w:rFonts w:hint="default"/>
      </w:rPr>
    </w:lvl>
  </w:abstractNum>
  <w:abstractNum w:abstractNumId="26" w15:restartNumberingAfterBreak="0">
    <w:nsid w:val="4123166B"/>
    <w:multiLevelType w:val="multilevel"/>
    <w:tmpl w:val="131C7972"/>
    <w:lvl w:ilvl="0">
      <w:start w:val="5"/>
      <w:numFmt w:val="decimal"/>
      <w:lvlText w:val="%1"/>
      <w:lvlJc w:val="left"/>
      <w:pPr>
        <w:ind w:left="1207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7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347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16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6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6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6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96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5" w:hanging="431"/>
      </w:pPr>
      <w:rPr>
        <w:rFonts w:hint="default"/>
      </w:rPr>
    </w:lvl>
  </w:abstractNum>
  <w:abstractNum w:abstractNumId="27" w15:restartNumberingAfterBreak="0">
    <w:nsid w:val="42032D35"/>
    <w:multiLevelType w:val="multilevel"/>
    <w:tmpl w:val="90F233F2"/>
    <w:lvl w:ilvl="0">
      <w:start w:val="3"/>
      <w:numFmt w:val="decimal"/>
      <w:lvlText w:val="%1"/>
      <w:lvlJc w:val="left"/>
      <w:pPr>
        <w:ind w:left="992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431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174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6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7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0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31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22" w:hanging="431"/>
      </w:pPr>
      <w:rPr>
        <w:rFonts w:hint="default"/>
      </w:rPr>
    </w:lvl>
  </w:abstractNum>
  <w:abstractNum w:abstractNumId="28" w15:restartNumberingAfterBreak="0">
    <w:nsid w:val="432D47ED"/>
    <w:multiLevelType w:val="hybridMultilevel"/>
    <w:tmpl w:val="2C5295D0"/>
    <w:lvl w:ilvl="0" w:tplc="BB764F4C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14A187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477005A2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8B3AD81C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589851CA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03A29D46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182A47DE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701E93E8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99C49160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29" w15:restartNumberingAfterBreak="0">
    <w:nsid w:val="45046065"/>
    <w:multiLevelType w:val="hybridMultilevel"/>
    <w:tmpl w:val="7FA2D5E2"/>
    <w:lvl w:ilvl="0" w:tplc="C52CC9F6">
      <w:start w:val="1"/>
      <w:numFmt w:val="decimal"/>
      <w:lvlText w:val="%1."/>
      <w:lvlJc w:val="left"/>
      <w:pPr>
        <w:ind w:left="789" w:hanging="317"/>
      </w:pPr>
      <w:rPr>
        <w:rFonts w:ascii="Arial" w:eastAsia="Arial" w:hAnsi="Arial" w:hint="default"/>
        <w:color w:val="1A1A1A"/>
        <w:w w:val="105"/>
        <w:sz w:val="18"/>
        <w:szCs w:val="18"/>
      </w:rPr>
    </w:lvl>
    <w:lvl w:ilvl="1" w:tplc="724AEEB4">
      <w:start w:val="1"/>
      <w:numFmt w:val="bullet"/>
      <w:lvlText w:val="•"/>
      <w:lvlJc w:val="left"/>
      <w:pPr>
        <w:ind w:left="1724" w:hanging="317"/>
      </w:pPr>
      <w:rPr>
        <w:rFonts w:hint="default"/>
      </w:rPr>
    </w:lvl>
    <w:lvl w:ilvl="2" w:tplc="EF9CE81C">
      <w:start w:val="1"/>
      <w:numFmt w:val="bullet"/>
      <w:lvlText w:val="•"/>
      <w:lvlJc w:val="left"/>
      <w:pPr>
        <w:ind w:left="2660" w:hanging="317"/>
      </w:pPr>
      <w:rPr>
        <w:rFonts w:hint="default"/>
      </w:rPr>
    </w:lvl>
    <w:lvl w:ilvl="3" w:tplc="1A0ECDB6">
      <w:start w:val="1"/>
      <w:numFmt w:val="bullet"/>
      <w:lvlText w:val="•"/>
      <w:lvlJc w:val="left"/>
      <w:pPr>
        <w:ind w:left="3596" w:hanging="317"/>
      </w:pPr>
      <w:rPr>
        <w:rFonts w:hint="default"/>
      </w:rPr>
    </w:lvl>
    <w:lvl w:ilvl="4" w:tplc="36CC8260">
      <w:start w:val="1"/>
      <w:numFmt w:val="bullet"/>
      <w:lvlText w:val="•"/>
      <w:lvlJc w:val="left"/>
      <w:pPr>
        <w:ind w:left="4531" w:hanging="317"/>
      </w:pPr>
      <w:rPr>
        <w:rFonts w:hint="default"/>
      </w:rPr>
    </w:lvl>
    <w:lvl w:ilvl="5" w:tplc="00FAB5BC">
      <w:start w:val="1"/>
      <w:numFmt w:val="bullet"/>
      <w:lvlText w:val="•"/>
      <w:lvlJc w:val="left"/>
      <w:pPr>
        <w:ind w:left="5467" w:hanging="317"/>
      </w:pPr>
      <w:rPr>
        <w:rFonts w:hint="default"/>
      </w:rPr>
    </w:lvl>
    <w:lvl w:ilvl="6" w:tplc="7A0480CE">
      <w:start w:val="1"/>
      <w:numFmt w:val="bullet"/>
      <w:lvlText w:val="•"/>
      <w:lvlJc w:val="left"/>
      <w:pPr>
        <w:ind w:left="6403" w:hanging="317"/>
      </w:pPr>
      <w:rPr>
        <w:rFonts w:hint="default"/>
      </w:rPr>
    </w:lvl>
    <w:lvl w:ilvl="7" w:tplc="BD947F12">
      <w:start w:val="1"/>
      <w:numFmt w:val="bullet"/>
      <w:lvlText w:val="•"/>
      <w:lvlJc w:val="left"/>
      <w:pPr>
        <w:ind w:left="7338" w:hanging="317"/>
      </w:pPr>
      <w:rPr>
        <w:rFonts w:hint="default"/>
      </w:rPr>
    </w:lvl>
    <w:lvl w:ilvl="8" w:tplc="3EBE6DCC">
      <w:start w:val="1"/>
      <w:numFmt w:val="bullet"/>
      <w:lvlText w:val="•"/>
      <w:lvlJc w:val="left"/>
      <w:pPr>
        <w:ind w:left="8274" w:hanging="317"/>
      </w:pPr>
      <w:rPr>
        <w:rFonts w:hint="default"/>
      </w:rPr>
    </w:lvl>
  </w:abstractNum>
  <w:abstractNum w:abstractNumId="30" w15:restartNumberingAfterBreak="0">
    <w:nsid w:val="47B818A7"/>
    <w:multiLevelType w:val="hybridMultilevel"/>
    <w:tmpl w:val="C44AE22A"/>
    <w:lvl w:ilvl="0" w:tplc="E49A8C16">
      <w:start w:val="1"/>
      <w:numFmt w:val="bullet"/>
      <w:lvlText w:val="-"/>
      <w:lvlJc w:val="left"/>
      <w:pPr>
        <w:ind w:left="252" w:hanging="116"/>
      </w:pPr>
      <w:rPr>
        <w:rFonts w:ascii="Arial" w:eastAsia="Arial" w:hAnsi="Arial" w:hint="default"/>
        <w:color w:val="0A0A0A"/>
        <w:w w:val="91"/>
        <w:sz w:val="19"/>
        <w:szCs w:val="19"/>
      </w:rPr>
    </w:lvl>
    <w:lvl w:ilvl="1" w:tplc="B8BCBB48">
      <w:start w:val="1"/>
      <w:numFmt w:val="bullet"/>
      <w:lvlText w:val="•"/>
      <w:lvlJc w:val="left"/>
      <w:pPr>
        <w:ind w:left="549" w:hanging="183"/>
      </w:pPr>
      <w:rPr>
        <w:rFonts w:ascii="Times New Roman" w:eastAsia="Times New Roman" w:hAnsi="Times New Roman" w:hint="default"/>
        <w:color w:val="666666"/>
        <w:w w:val="194"/>
        <w:sz w:val="10"/>
        <w:szCs w:val="10"/>
      </w:rPr>
    </w:lvl>
    <w:lvl w:ilvl="2" w:tplc="395ABA5C">
      <w:start w:val="1"/>
      <w:numFmt w:val="bullet"/>
      <w:lvlText w:val="•"/>
      <w:lvlJc w:val="left"/>
      <w:pPr>
        <w:ind w:left="1615" w:hanging="183"/>
      </w:pPr>
      <w:rPr>
        <w:rFonts w:hint="default"/>
      </w:rPr>
    </w:lvl>
    <w:lvl w:ilvl="3" w:tplc="FE245266">
      <w:start w:val="1"/>
      <w:numFmt w:val="bullet"/>
      <w:lvlText w:val="•"/>
      <w:lvlJc w:val="left"/>
      <w:pPr>
        <w:ind w:left="2681" w:hanging="183"/>
      </w:pPr>
      <w:rPr>
        <w:rFonts w:hint="default"/>
      </w:rPr>
    </w:lvl>
    <w:lvl w:ilvl="4" w:tplc="AD1CBD2E">
      <w:start w:val="1"/>
      <w:numFmt w:val="bullet"/>
      <w:lvlText w:val="•"/>
      <w:lvlJc w:val="left"/>
      <w:pPr>
        <w:ind w:left="3748" w:hanging="183"/>
      </w:pPr>
      <w:rPr>
        <w:rFonts w:hint="default"/>
      </w:rPr>
    </w:lvl>
    <w:lvl w:ilvl="5" w:tplc="0C08047E">
      <w:start w:val="1"/>
      <w:numFmt w:val="bullet"/>
      <w:lvlText w:val="•"/>
      <w:lvlJc w:val="left"/>
      <w:pPr>
        <w:ind w:left="4814" w:hanging="183"/>
      </w:pPr>
      <w:rPr>
        <w:rFonts w:hint="default"/>
      </w:rPr>
    </w:lvl>
    <w:lvl w:ilvl="6" w:tplc="A57E79EC">
      <w:start w:val="1"/>
      <w:numFmt w:val="bullet"/>
      <w:lvlText w:val="•"/>
      <w:lvlJc w:val="left"/>
      <w:pPr>
        <w:ind w:left="5880" w:hanging="183"/>
      </w:pPr>
      <w:rPr>
        <w:rFonts w:hint="default"/>
      </w:rPr>
    </w:lvl>
    <w:lvl w:ilvl="7" w:tplc="B1941172">
      <w:start w:val="1"/>
      <w:numFmt w:val="bullet"/>
      <w:lvlText w:val="•"/>
      <w:lvlJc w:val="left"/>
      <w:pPr>
        <w:ind w:left="6946" w:hanging="183"/>
      </w:pPr>
      <w:rPr>
        <w:rFonts w:hint="default"/>
      </w:rPr>
    </w:lvl>
    <w:lvl w:ilvl="8" w:tplc="B20617FC">
      <w:start w:val="1"/>
      <w:numFmt w:val="bullet"/>
      <w:lvlText w:val="•"/>
      <w:lvlJc w:val="left"/>
      <w:pPr>
        <w:ind w:left="8013" w:hanging="183"/>
      </w:pPr>
      <w:rPr>
        <w:rFonts w:hint="default"/>
      </w:rPr>
    </w:lvl>
  </w:abstractNum>
  <w:abstractNum w:abstractNumId="31" w15:restartNumberingAfterBreak="0">
    <w:nsid w:val="495632A5"/>
    <w:multiLevelType w:val="hybridMultilevel"/>
    <w:tmpl w:val="66683014"/>
    <w:lvl w:ilvl="0" w:tplc="CD4A0D9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D638BBF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0CDA5282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B7C4741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A4A85EA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C5B67DFC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A59CF82A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EC1A5A90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C16A784E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32" w15:restartNumberingAfterBreak="0">
    <w:nsid w:val="49AC09FC"/>
    <w:multiLevelType w:val="hybridMultilevel"/>
    <w:tmpl w:val="74A6A852"/>
    <w:lvl w:ilvl="0" w:tplc="E1FC2E2C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A08ED4F2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D1D8FF28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662AC1BE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25F81614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7F7ADECA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7E62D82E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ED1A8086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009804DA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33" w15:restartNumberingAfterBreak="0">
    <w:nsid w:val="4AD06132"/>
    <w:multiLevelType w:val="hybridMultilevel"/>
    <w:tmpl w:val="EA58F25E"/>
    <w:lvl w:ilvl="0" w:tplc="BBA42576">
      <w:start w:val="1"/>
      <w:numFmt w:val="lowerLetter"/>
      <w:lvlText w:val="%1)"/>
      <w:lvlJc w:val="left"/>
      <w:pPr>
        <w:ind w:left="1494" w:hanging="288"/>
      </w:pPr>
      <w:rPr>
        <w:rFonts w:ascii="Times New Roman" w:eastAsia="Times New Roman" w:hAnsi="Times New Roman" w:hint="default"/>
        <w:i/>
        <w:color w:val="2C2A2A"/>
        <w:w w:val="102"/>
        <w:sz w:val="21"/>
        <w:szCs w:val="21"/>
      </w:rPr>
    </w:lvl>
    <w:lvl w:ilvl="1" w:tplc="A45E33E6">
      <w:start w:val="1"/>
      <w:numFmt w:val="bullet"/>
      <w:lvlText w:val="•"/>
      <w:lvlJc w:val="left"/>
      <w:pPr>
        <w:ind w:left="2535" w:hanging="288"/>
      </w:pPr>
      <w:rPr>
        <w:rFonts w:hint="default"/>
      </w:rPr>
    </w:lvl>
    <w:lvl w:ilvl="2" w:tplc="80D63492">
      <w:start w:val="1"/>
      <w:numFmt w:val="bullet"/>
      <w:lvlText w:val="•"/>
      <w:lvlJc w:val="left"/>
      <w:pPr>
        <w:ind w:left="3576" w:hanging="288"/>
      </w:pPr>
      <w:rPr>
        <w:rFonts w:hint="default"/>
      </w:rPr>
    </w:lvl>
    <w:lvl w:ilvl="3" w:tplc="16E2507E">
      <w:start w:val="1"/>
      <w:numFmt w:val="bullet"/>
      <w:lvlText w:val="•"/>
      <w:lvlJc w:val="left"/>
      <w:pPr>
        <w:ind w:left="4617" w:hanging="288"/>
      </w:pPr>
      <w:rPr>
        <w:rFonts w:hint="default"/>
      </w:rPr>
    </w:lvl>
    <w:lvl w:ilvl="4" w:tplc="40FA34D8">
      <w:start w:val="1"/>
      <w:numFmt w:val="bullet"/>
      <w:lvlText w:val="•"/>
      <w:lvlJc w:val="left"/>
      <w:pPr>
        <w:ind w:left="5659" w:hanging="288"/>
      </w:pPr>
      <w:rPr>
        <w:rFonts w:hint="default"/>
      </w:rPr>
    </w:lvl>
    <w:lvl w:ilvl="5" w:tplc="8B84B0BC">
      <w:start w:val="1"/>
      <w:numFmt w:val="bullet"/>
      <w:lvlText w:val="•"/>
      <w:lvlJc w:val="left"/>
      <w:pPr>
        <w:ind w:left="6700" w:hanging="288"/>
      </w:pPr>
      <w:rPr>
        <w:rFonts w:hint="default"/>
      </w:rPr>
    </w:lvl>
    <w:lvl w:ilvl="6" w:tplc="C846BB96">
      <w:start w:val="1"/>
      <w:numFmt w:val="bullet"/>
      <w:lvlText w:val="•"/>
      <w:lvlJc w:val="left"/>
      <w:pPr>
        <w:ind w:left="7741" w:hanging="288"/>
      </w:pPr>
      <w:rPr>
        <w:rFonts w:hint="default"/>
      </w:rPr>
    </w:lvl>
    <w:lvl w:ilvl="7" w:tplc="ED0C7BF8">
      <w:start w:val="1"/>
      <w:numFmt w:val="bullet"/>
      <w:lvlText w:val="•"/>
      <w:lvlJc w:val="left"/>
      <w:pPr>
        <w:ind w:left="8782" w:hanging="288"/>
      </w:pPr>
      <w:rPr>
        <w:rFonts w:hint="default"/>
      </w:rPr>
    </w:lvl>
    <w:lvl w:ilvl="8" w:tplc="5FB058E2">
      <w:start w:val="1"/>
      <w:numFmt w:val="bullet"/>
      <w:lvlText w:val="•"/>
      <w:lvlJc w:val="left"/>
      <w:pPr>
        <w:ind w:left="9823" w:hanging="288"/>
      </w:pPr>
      <w:rPr>
        <w:rFonts w:hint="default"/>
      </w:rPr>
    </w:lvl>
  </w:abstractNum>
  <w:abstractNum w:abstractNumId="34" w15:restartNumberingAfterBreak="0">
    <w:nsid w:val="4ADD3F62"/>
    <w:multiLevelType w:val="hybridMultilevel"/>
    <w:tmpl w:val="C0F4C74A"/>
    <w:lvl w:ilvl="0" w:tplc="DA023792">
      <w:start w:val="1"/>
      <w:numFmt w:val="bullet"/>
      <w:lvlText w:val="'"/>
      <w:lvlJc w:val="left"/>
      <w:pPr>
        <w:ind w:left="261" w:hanging="87"/>
      </w:pPr>
      <w:rPr>
        <w:rFonts w:ascii="Arial" w:eastAsia="Arial" w:hAnsi="Arial" w:hint="default"/>
        <w:color w:val="A1A1A1"/>
        <w:w w:val="148"/>
        <w:sz w:val="19"/>
        <w:szCs w:val="19"/>
      </w:rPr>
    </w:lvl>
    <w:lvl w:ilvl="1" w:tplc="44CC9E1C">
      <w:start w:val="1"/>
      <w:numFmt w:val="bullet"/>
      <w:lvlText w:val="•"/>
      <w:lvlJc w:val="left"/>
      <w:pPr>
        <w:ind w:left="837" w:hanging="298"/>
      </w:pPr>
      <w:rPr>
        <w:rFonts w:ascii="Arial" w:eastAsia="Arial" w:hAnsi="Arial" w:hint="default"/>
        <w:color w:val="080808"/>
        <w:w w:val="120"/>
        <w:sz w:val="19"/>
        <w:szCs w:val="19"/>
      </w:rPr>
    </w:lvl>
    <w:lvl w:ilvl="2" w:tplc="41164A28">
      <w:start w:val="1"/>
      <w:numFmt w:val="bullet"/>
      <w:lvlText w:val="•"/>
      <w:lvlJc w:val="left"/>
      <w:pPr>
        <w:ind w:left="1871" w:hanging="298"/>
      </w:pPr>
      <w:rPr>
        <w:rFonts w:hint="default"/>
      </w:rPr>
    </w:lvl>
    <w:lvl w:ilvl="3" w:tplc="7026FAB4">
      <w:start w:val="1"/>
      <w:numFmt w:val="bullet"/>
      <w:lvlText w:val="•"/>
      <w:lvlJc w:val="left"/>
      <w:pPr>
        <w:ind w:left="2905" w:hanging="298"/>
      </w:pPr>
      <w:rPr>
        <w:rFonts w:hint="default"/>
      </w:rPr>
    </w:lvl>
    <w:lvl w:ilvl="4" w:tplc="6FA6CEE6">
      <w:start w:val="1"/>
      <w:numFmt w:val="bullet"/>
      <w:lvlText w:val="•"/>
      <w:lvlJc w:val="left"/>
      <w:pPr>
        <w:ind w:left="3940" w:hanging="298"/>
      </w:pPr>
      <w:rPr>
        <w:rFonts w:hint="default"/>
      </w:rPr>
    </w:lvl>
    <w:lvl w:ilvl="5" w:tplc="D3E6AD12">
      <w:start w:val="1"/>
      <w:numFmt w:val="bullet"/>
      <w:lvlText w:val="•"/>
      <w:lvlJc w:val="left"/>
      <w:pPr>
        <w:ind w:left="4974" w:hanging="298"/>
      </w:pPr>
      <w:rPr>
        <w:rFonts w:hint="default"/>
      </w:rPr>
    </w:lvl>
    <w:lvl w:ilvl="6" w:tplc="2572F83E">
      <w:start w:val="1"/>
      <w:numFmt w:val="bullet"/>
      <w:lvlText w:val="•"/>
      <w:lvlJc w:val="left"/>
      <w:pPr>
        <w:ind w:left="6008" w:hanging="298"/>
      </w:pPr>
      <w:rPr>
        <w:rFonts w:hint="default"/>
      </w:rPr>
    </w:lvl>
    <w:lvl w:ilvl="7" w:tplc="2306FACE">
      <w:start w:val="1"/>
      <w:numFmt w:val="bullet"/>
      <w:lvlText w:val="•"/>
      <w:lvlJc w:val="left"/>
      <w:pPr>
        <w:ind w:left="7042" w:hanging="298"/>
      </w:pPr>
      <w:rPr>
        <w:rFonts w:hint="default"/>
      </w:rPr>
    </w:lvl>
    <w:lvl w:ilvl="8" w:tplc="610A43BA">
      <w:start w:val="1"/>
      <w:numFmt w:val="bullet"/>
      <w:lvlText w:val="•"/>
      <w:lvlJc w:val="left"/>
      <w:pPr>
        <w:ind w:left="8077" w:hanging="298"/>
      </w:pPr>
      <w:rPr>
        <w:rFonts w:hint="default"/>
      </w:rPr>
    </w:lvl>
  </w:abstractNum>
  <w:abstractNum w:abstractNumId="35" w15:restartNumberingAfterBreak="0">
    <w:nsid w:val="4B820005"/>
    <w:multiLevelType w:val="hybridMultilevel"/>
    <w:tmpl w:val="F25AF5AA"/>
    <w:lvl w:ilvl="0" w:tplc="FCE200DE">
      <w:start w:val="1"/>
      <w:numFmt w:val="lowerLetter"/>
      <w:lvlText w:val="%1)"/>
      <w:lvlJc w:val="left"/>
      <w:pPr>
        <w:ind w:left="992" w:hanging="27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672B88A">
      <w:start w:val="1"/>
      <w:numFmt w:val="bullet"/>
      <w:lvlText w:val="•"/>
      <w:lvlJc w:val="left"/>
      <w:pPr>
        <w:ind w:left="2083" w:hanging="276"/>
      </w:pPr>
      <w:rPr>
        <w:rFonts w:hint="default"/>
      </w:rPr>
    </w:lvl>
    <w:lvl w:ilvl="2" w:tplc="2FB0BBAA">
      <w:start w:val="1"/>
      <w:numFmt w:val="bullet"/>
      <w:lvlText w:val="•"/>
      <w:lvlJc w:val="left"/>
      <w:pPr>
        <w:ind w:left="3174" w:hanging="276"/>
      </w:pPr>
      <w:rPr>
        <w:rFonts w:hint="default"/>
      </w:rPr>
    </w:lvl>
    <w:lvl w:ilvl="3" w:tplc="F02C852A">
      <w:start w:val="1"/>
      <w:numFmt w:val="bullet"/>
      <w:lvlText w:val="•"/>
      <w:lvlJc w:val="left"/>
      <w:pPr>
        <w:ind w:left="4266" w:hanging="276"/>
      </w:pPr>
      <w:rPr>
        <w:rFonts w:hint="default"/>
      </w:rPr>
    </w:lvl>
    <w:lvl w:ilvl="4" w:tplc="0EF63FC8">
      <w:start w:val="1"/>
      <w:numFmt w:val="bullet"/>
      <w:lvlText w:val="•"/>
      <w:lvlJc w:val="left"/>
      <w:pPr>
        <w:ind w:left="5357" w:hanging="276"/>
      </w:pPr>
      <w:rPr>
        <w:rFonts w:hint="default"/>
      </w:rPr>
    </w:lvl>
    <w:lvl w:ilvl="5" w:tplc="3D1E1CE4">
      <w:start w:val="1"/>
      <w:numFmt w:val="bullet"/>
      <w:lvlText w:val="•"/>
      <w:lvlJc w:val="left"/>
      <w:pPr>
        <w:ind w:left="6448" w:hanging="276"/>
      </w:pPr>
      <w:rPr>
        <w:rFonts w:hint="default"/>
      </w:rPr>
    </w:lvl>
    <w:lvl w:ilvl="6" w:tplc="C0A2B4D0">
      <w:start w:val="1"/>
      <w:numFmt w:val="bullet"/>
      <w:lvlText w:val="•"/>
      <w:lvlJc w:val="left"/>
      <w:pPr>
        <w:ind w:left="7540" w:hanging="276"/>
      </w:pPr>
      <w:rPr>
        <w:rFonts w:hint="default"/>
      </w:rPr>
    </w:lvl>
    <w:lvl w:ilvl="7" w:tplc="01789BEA">
      <w:start w:val="1"/>
      <w:numFmt w:val="bullet"/>
      <w:lvlText w:val="•"/>
      <w:lvlJc w:val="left"/>
      <w:pPr>
        <w:ind w:left="8631" w:hanging="276"/>
      </w:pPr>
      <w:rPr>
        <w:rFonts w:hint="default"/>
      </w:rPr>
    </w:lvl>
    <w:lvl w:ilvl="8" w:tplc="E84AF542">
      <w:start w:val="1"/>
      <w:numFmt w:val="bullet"/>
      <w:lvlText w:val="•"/>
      <w:lvlJc w:val="left"/>
      <w:pPr>
        <w:ind w:left="9722" w:hanging="276"/>
      </w:pPr>
      <w:rPr>
        <w:rFonts w:hint="default"/>
      </w:rPr>
    </w:lvl>
  </w:abstractNum>
  <w:abstractNum w:abstractNumId="36" w15:restartNumberingAfterBreak="0">
    <w:nsid w:val="4FB16FD4"/>
    <w:multiLevelType w:val="hybridMultilevel"/>
    <w:tmpl w:val="BE9A9A94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508E0BDE"/>
    <w:multiLevelType w:val="hybridMultilevel"/>
    <w:tmpl w:val="D4961F08"/>
    <w:lvl w:ilvl="0" w:tplc="D938B360">
      <w:start w:val="2"/>
      <w:numFmt w:val="decimal"/>
      <w:lvlText w:val="(%1)"/>
      <w:lvlJc w:val="left"/>
      <w:pPr>
        <w:ind w:left="992" w:hanging="322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1" w:tplc="1CA071B0">
      <w:start w:val="1"/>
      <w:numFmt w:val="bullet"/>
      <w:lvlText w:val="•"/>
      <w:lvlJc w:val="left"/>
      <w:pPr>
        <w:ind w:left="2083" w:hanging="322"/>
      </w:pPr>
      <w:rPr>
        <w:rFonts w:hint="default"/>
      </w:rPr>
    </w:lvl>
    <w:lvl w:ilvl="2" w:tplc="0C8211A2">
      <w:start w:val="1"/>
      <w:numFmt w:val="bullet"/>
      <w:lvlText w:val="•"/>
      <w:lvlJc w:val="left"/>
      <w:pPr>
        <w:ind w:left="3174" w:hanging="322"/>
      </w:pPr>
      <w:rPr>
        <w:rFonts w:hint="default"/>
      </w:rPr>
    </w:lvl>
    <w:lvl w:ilvl="3" w:tplc="E990BEB2">
      <w:start w:val="1"/>
      <w:numFmt w:val="bullet"/>
      <w:lvlText w:val="•"/>
      <w:lvlJc w:val="left"/>
      <w:pPr>
        <w:ind w:left="4266" w:hanging="322"/>
      </w:pPr>
      <w:rPr>
        <w:rFonts w:hint="default"/>
      </w:rPr>
    </w:lvl>
    <w:lvl w:ilvl="4" w:tplc="24425468">
      <w:start w:val="1"/>
      <w:numFmt w:val="bullet"/>
      <w:lvlText w:val="•"/>
      <w:lvlJc w:val="left"/>
      <w:pPr>
        <w:ind w:left="5357" w:hanging="322"/>
      </w:pPr>
      <w:rPr>
        <w:rFonts w:hint="default"/>
      </w:rPr>
    </w:lvl>
    <w:lvl w:ilvl="5" w:tplc="8CF86C92">
      <w:start w:val="1"/>
      <w:numFmt w:val="bullet"/>
      <w:lvlText w:val="•"/>
      <w:lvlJc w:val="left"/>
      <w:pPr>
        <w:ind w:left="6448" w:hanging="322"/>
      </w:pPr>
      <w:rPr>
        <w:rFonts w:hint="default"/>
      </w:rPr>
    </w:lvl>
    <w:lvl w:ilvl="6" w:tplc="B0843CA2">
      <w:start w:val="1"/>
      <w:numFmt w:val="bullet"/>
      <w:lvlText w:val="•"/>
      <w:lvlJc w:val="left"/>
      <w:pPr>
        <w:ind w:left="7540" w:hanging="322"/>
      </w:pPr>
      <w:rPr>
        <w:rFonts w:hint="default"/>
      </w:rPr>
    </w:lvl>
    <w:lvl w:ilvl="7" w:tplc="826CE328">
      <w:start w:val="1"/>
      <w:numFmt w:val="bullet"/>
      <w:lvlText w:val="•"/>
      <w:lvlJc w:val="left"/>
      <w:pPr>
        <w:ind w:left="8631" w:hanging="322"/>
      </w:pPr>
      <w:rPr>
        <w:rFonts w:hint="default"/>
      </w:rPr>
    </w:lvl>
    <w:lvl w:ilvl="8" w:tplc="183CF9A8">
      <w:start w:val="1"/>
      <w:numFmt w:val="bullet"/>
      <w:lvlText w:val="•"/>
      <w:lvlJc w:val="left"/>
      <w:pPr>
        <w:ind w:left="9722" w:hanging="322"/>
      </w:pPr>
      <w:rPr>
        <w:rFonts w:hint="default"/>
      </w:rPr>
    </w:lvl>
  </w:abstractNum>
  <w:abstractNum w:abstractNumId="38" w15:restartNumberingAfterBreak="0">
    <w:nsid w:val="532F755D"/>
    <w:multiLevelType w:val="hybridMultilevel"/>
    <w:tmpl w:val="817288D6"/>
    <w:lvl w:ilvl="0" w:tplc="153031B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CBA8901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E8D824E8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5C082B5E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24FE838A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E3361B5E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4C801CAC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40209E5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7444EDA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39" w15:restartNumberingAfterBreak="0">
    <w:nsid w:val="56636002"/>
    <w:multiLevelType w:val="multilevel"/>
    <w:tmpl w:val="12E66C98"/>
    <w:lvl w:ilvl="0">
      <w:start w:val="4"/>
      <w:numFmt w:val="decimal"/>
      <w:lvlText w:val="%1"/>
      <w:lvlJc w:val="left"/>
      <w:pPr>
        <w:ind w:left="818" w:hanging="30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8" w:hanging="307"/>
      </w:pPr>
      <w:rPr>
        <w:rFonts w:ascii="Arial" w:eastAsia="Arial" w:hAnsi="Arial" w:hint="default"/>
        <w:color w:val="0C0C0C"/>
        <w:w w:val="106"/>
        <w:sz w:val="18"/>
        <w:szCs w:val="18"/>
      </w:rPr>
    </w:lvl>
    <w:lvl w:ilvl="2">
      <w:start w:val="1"/>
      <w:numFmt w:val="bullet"/>
      <w:lvlText w:val="•"/>
      <w:lvlJc w:val="left"/>
      <w:pPr>
        <w:ind w:left="2683" w:hanging="3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6" w:hanging="3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9" w:hanging="3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1" w:hanging="3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4" w:hanging="3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7" w:hanging="3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0" w:hanging="307"/>
      </w:pPr>
      <w:rPr>
        <w:rFonts w:hint="default"/>
      </w:rPr>
    </w:lvl>
  </w:abstractNum>
  <w:abstractNum w:abstractNumId="40" w15:restartNumberingAfterBreak="0">
    <w:nsid w:val="580A46C1"/>
    <w:multiLevelType w:val="hybridMultilevel"/>
    <w:tmpl w:val="1D64F0DC"/>
    <w:lvl w:ilvl="0" w:tplc="DEF02A0A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4F0C114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92CC11F0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8D8A87F4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062079A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B71EA450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2EB4055C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02C6CDB4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F6A0F33C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1" w15:restartNumberingAfterBreak="0">
    <w:nsid w:val="58A86C0E"/>
    <w:multiLevelType w:val="hybridMultilevel"/>
    <w:tmpl w:val="55089D02"/>
    <w:lvl w:ilvl="0" w:tplc="FE965ADC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336C045C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9F6ED9E6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F5C8A7EA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536A953C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C172AC96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6E0072A0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C016A7D8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AB0424DA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2" w15:restartNumberingAfterBreak="0">
    <w:nsid w:val="5C9E6601"/>
    <w:multiLevelType w:val="hybridMultilevel"/>
    <w:tmpl w:val="A81E0586"/>
    <w:lvl w:ilvl="0" w:tplc="961E6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2D13FA"/>
    <w:multiLevelType w:val="hybridMultilevel"/>
    <w:tmpl w:val="2004C4BE"/>
    <w:lvl w:ilvl="0" w:tplc="431C0834">
      <w:start w:val="1"/>
      <w:numFmt w:val="decimal"/>
      <w:lvlText w:val="%1."/>
      <w:lvlJc w:val="left"/>
      <w:pPr>
        <w:ind w:left="1476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23F846BE">
      <w:start w:val="1"/>
      <w:numFmt w:val="bullet"/>
      <w:lvlText w:val="•"/>
      <w:lvlJc w:val="left"/>
      <w:pPr>
        <w:ind w:left="2519" w:hanging="270"/>
      </w:pPr>
      <w:rPr>
        <w:rFonts w:hint="default"/>
      </w:rPr>
    </w:lvl>
    <w:lvl w:ilvl="2" w:tplc="73C81C92">
      <w:start w:val="1"/>
      <w:numFmt w:val="bullet"/>
      <w:lvlText w:val="•"/>
      <w:lvlJc w:val="left"/>
      <w:pPr>
        <w:ind w:left="3562" w:hanging="270"/>
      </w:pPr>
      <w:rPr>
        <w:rFonts w:hint="default"/>
      </w:rPr>
    </w:lvl>
    <w:lvl w:ilvl="3" w:tplc="863C4A22">
      <w:start w:val="1"/>
      <w:numFmt w:val="bullet"/>
      <w:lvlText w:val="•"/>
      <w:lvlJc w:val="left"/>
      <w:pPr>
        <w:ind w:left="4605" w:hanging="270"/>
      </w:pPr>
      <w:rPr>
        <w:rFonts w:hint="default"/>
      </w:rPr>
    </w:lvl>
    <w:lvl w:ilvl="4" w:tplc="80A262F4">
      <w:start w:val="1"/>
      <w:numFmt w:val="bullet"/>
      <w:lvlText w:val="•"/>
      <w:lvlJc w:val="left"/>
      <w:pPr>
        <w:ind w:left="5648" w:hanging="270"/>
      </w:pPr>
      <w:rPr>
        <w:rFonts w:hint="default"/>
      </w:rPr>
    </w:lvl>
    <w:lvl w:ilvl="5" w:tplc="9E5E0912">
      <w:start w:val="1"/>
      <w:numFmt w:val="bullet"/>
      <w:lvlText w:val="•"/>
      <w:lvlJc w:val="left"/>
      <w:pPr>
        <w:ind w:left="6691" w:hanging="270"/>
      </w:pPr>
      <w:rPr>
        <w:rFonts w:hint="default"/>
      </w:rPr>
    </w:lvl>
    <w:lvl w:ilvl="6" w:tplc="37E6DA38">
      <w:start w:val="1"/>
      <w:numFmt w:val="bullet"/>
      <w:lvlText w:val="•"/>
      <w:lvlJc w:val="left"/>
      <w:pPr>
        <w:ind w:left="7734" w:hanging="270"/>
      </w:pPr>
      <w:rPr>
        <w:rFonts w:hint="default"/>
      </w:rPr>
    </w:lvl>
    <w:lvl w:ilvl="7" w:tplc="23FAAB38">
      <w:start w:val="1"/>
      <w:numFmt w:val="bullet"/>
      <w:lvlText w:val="•"/>
      <w:lvlJc w:val="left"/>
      <w:pPr>
        <w:ind w:left="8776" w:hanging="270"/>
      </w:pPr>
      <w:rPr>
        <w:rFonts w:hint="default"/>
      </w:rPr>
    </w:lvl>
    <w:lvl w:ilvl="8" w:tplc="32E286E8">
      <w:start w:val="1"/>
      <w:numFmt w:val="bullet"/>
      <w:lvlText w:val="•"/>
      <w:lvlJc w:val="left"/>
      <w:pPr>
        <w:ind w:left="9819" w:hanging="270"/>
      </w:pPr>
      <w:rPr>
        <w:rFonts w:hint="default"/>
      </w:rPr>
    </w:lvl>
  </w:abstractNum>
  <w:abstractNum w:abstractNumId="44" w15:restartNumberingAfterBreak="0">
    <w:nsid w:val="61B10FEA"/>
    <w:multiLevelType w:val="hybridMultilevel"/>
    <w:tmpl w:val="4FA87912"/>
    <w:lvl w:ilvl="0" w:tplc="0FB6275C">
      <w:start w:val="1"/>
      <w:numFmt w:val="bullet"/>
      <w:lvlText w:val="•"/>
      <w:lvlJc w:val="left"/>
      <w:pPr>
        <w:ind w:left="614" w:hanging="614"/>
      </w:pPr>
      <w:rPr>
        <w:rFonts w:ascii="Arial" w:eastAsia="Arial" w:hAnsi="Arial" w:hint="default"/>
        <w:color w:val="2D2D2D"/>
        <w:spacing w:val="-74"/>
        <w:w w:val="409"/>
        <w:sz w:val="48"/>
        <w:szCs w:val="48"/>
      </w:rPr>
    </w:lvl>
    <w:lvl w:ilvl="1" w:tplc="4324433E">
      <w:start w:val="1"/>
      <w:numFmt w:val="bullet"/>
      <w:lvlText w:val="•"/>
      <w:lvlJc w:val="left"/>
      <w:pPr>
        <w:ind w:left="664" w:hanging="614"/>
      </w:pPr>
      <w:rPr>
        <w:rFonts w:hint="default"/>
      </w:rPr>
    </w:lvl>
    <w:lvl w:ilvl="2" w:tplc="153AD8B0">
      <w:start w:val="1"/>
      <w:numFmt w:val="bullet"/>
      <w:lvlText w:val="•"/>
      <w:lvlJc w:val="left"/>
      <w:pPr>
        <w:ind w:left="714" w:hanging="614"/>
      </w:pPr>
      <w:rPr>
        <w:rFonts w:hint="default"/>
      </w:rPr>
    </w:lvl>
    <w:lvl w:ilvl="3" w:tplc="90B86AAC">
      <w:start w:val="1"/>
      <w:numFmt w:val="bullet"/>
      <w:lvlText w:val="•"/>
      <w:lvlJc w:val="left"/>
      <w:pPr>
        <w:ind w:left="765" w:hanging="614"/>
      </w:pPr>
      <w:rPr>
        <w:rFonts w:hint="default"/>
      </w:rPr>
    </w:lvl>
    <w:lvl w:ilvl="4" w:tplc="D8D26EF4">
      <w:start w:val="1"/>
      <w:numFmt w:val="bullet"/>
      <w:lvlText w:val="•"/>
      <w:lvlJc w:val="left"/>
      <w:pPr>
        <w:ind w:left="815" w:hanging="614"/>
      </w:pPr>
      <w:rPr>
        <w:rFonts w:hint="default"/>
      </w:rPr>
    </w:lvl>
    <w:lvl w:ilvl="5" w:tplc="250A7154">
      <w:start w:val="1"/>
      <w:numFmt w:val="bullet"/>
      <w:lvlText w:val="•"/>
      <w:lvlJc w:val="left"/>
      <w:pPr>
        <w:ind w:left="865" w:hanging="614"/>
      </w:pPr>
      <w:rPr>
        <w:rFonts w:hint="default"/>
      </w:rPr>
    </w:lvl>
    <w:lvl w:ilvl="6" w:tplc="31A28000">
      <w:start w:val="1"/>
      <w:numFmt w:val="bullet"/>
      <w:lvlText w:val="•"/>
      <w:lvlJc w:val="left"/>
      <w:pPr>
        <w:ind w:left="916" w:hanging="614"/>
      </w:pPr>
      <w:rPr>
        <w:rFonts w:hint="default"/>
      </w:rPr>
    </w:lvl>
    <w:lvl w:ilvl="7" w:tplc="1C6CB7BA">
      <w:start w:val="1"/>
      <w:numFmt w:val="bullet"/>
      <w:lvlText w:val="•"/>
      <w:lvlJc w:val="left"/>
      <w:pPr>
        <w:ind w:left="966" w:hanging="614"/>
      </w:pPr>
      <w:rPr>
        <w:rFonts w:hint="default"/>
      </w:rPr>
    </w:lvl>
    <w:lvl w:ilvl="8" w:tplc="E8023C88">
      <w:start w:val="1"/>
      <w:numFmt w:val="bullet"/>
      <w:lvlText w:val="•"/>
      <w:lvlJc w:val="left"/>
      <w:pPr>
        <w:ind w:left="1017" w:hanging="614"/>
      </w:pPr>
      <w:rPr>
        <w:rFonts w:hint="default"/>
      </w:rPr>
    </w:lvl>
  </w:abstractNum>
  <w:abstractNum w:abstractNumId="45" w15:restartNumberingAfterBreak="0">
    <w:nsid w:val="73D62599"/>
    <w:multiLevelType w:val="hybridMultilevel"/>
    <w:tmpl w:val="507C10F0"/>
    <w:lvl w:ilvl="0" w:tplc="165AE634">
      <w:start w:val="1"/>
      <w:numFmt w:val="decimal"/>
      <w:lvlText w:val="%1."/>
      <w:lvlJc w:val="left"/>
      <w:pPr>
        <w:ind w:left="1207" w:hanging="270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0EFC45B4">
      <w:start w:val="1"/>
      <w:numFmt w:val="decimal"/>
      <w:lvlText w:val="(%2)"/>
      <w:lvlJc w:val="left"/>
      <w:pPr>
        <w:ind w:left="992" w:hanging="322"/>
      </w:pPr>
      <w:rPr>
        <w:rFonts w:ascii="Times New Roman" w:eastAsia="Times New Roman" w:hAnsi="Times New Roman" w:hint="default"/>
        <w:color w:val="2C2A2A"/>
        <w:w w:val="101"/>
        <w:sz w:val="19"/>
        <w:szCs w:val="19"/>
      </w:rPr>
    </w:lvl>
    <w:lvl w:ilvl="2" w:tplc="60647110">
      <w:start w:val="1"/>
      <w:numFmt w:val="bullet"/>
      <w:lvlText w:val="•"/>
      <w:lvlJc w:val="left"/>
      <w:pPr>
        <w:ind w:left="2396" w:hanging="322"/>
      </w:pPr>
      <w:rPr>
        <w:rFonts w:hint="default"/>
      </w:rPr>
    </w:lvl>
    <w:lvl w:ilvl="3" w:tplc="1206CDF2">
      <w:start w:val="1"/>
      <w:numFmt w:val="bullet"/>
      <w:lvlText w:val="•"/>
      <w:lvlJc w:val="left"/>
      <w:pPr>
        <w:ind w:left="3584" w:hanging="322"/>
      </w:pPr>
      <w:rPr>
        <w:rFonts w:hint="default"/>
      </w:rPr>
    </w:lvl>
    <w:lvl w:ilvl="4" w:tplc="43EAE448">
      <w:start w:val="1"/>
      <w:numFmt w:val="bullet"/>
      <w:lvlText w:val="•"/>
      <w:lvlJc w:val="left"/>
      <w:pPr>
        <w:ind w:left="4773" w:hanging="322"/>
      </w:pPr>
      <w:rPr>
        <w:rFonts w:hint="default"/>
      </w:rPr>
    </w:lvl>
    <w:lvl w:ilvl="5" w:tplc="1F44E610">
      <w:start w:val="1"/>
      <w:numFmt w:val="bullet"/>
      <w:lvlText w:val="•"/>
      <w:lvlJc w:val="left"/>
      <w:pPr>
        <w:ind w:left="5962" w:hanging="322"/>
      </w:pPr>
      <w:rPr>
        <w:rFonts w:hint="default"/>
      </w:rPr>
    </w:lvl>
    <w:lvl w:ilvl="6" w:tplc="91921E9A">
      <w:start w:val="1"/>
      <w:numFmt w:val="bullet"/>
      <w:lvlText w:val="•"/>
      <w:lvlJc w:val="left"/>
      <w:pPr>
        <w:ind w:left="7150" w:hanging="322"/>
      </w:pPr>
      <w:rPr>
        <w:rFonts w:hint="default"/>
      </w:rPr>
    </w:lvl>
    <w:lvl w:ilvl="7" w:tplc="3F342E90">
      <w:start w:val="1"/>
      <w:numFmt w:val="bullet"/>
      <w:lvlText w:val="•"/>
      <w:lvlJc w:val="left"/>
      <w:pPr>
        <w:ind w:left="8339" w:hanging="322"/>
      </w:pPr>
      <w:rPr>
        <w:rFonts w:hint="default"/>
      </w:rPr>
    </w:lvl>
    <w:lvl w:ilvl="8" w:tplc="D70CA6AC">
      <w:start w:val="1"/>
      <w:numFmt w:val="bullet"/>
      <w:lvlText w:val="•"/>
      <w:lvlJc w:val="left"/>
      <w:pPr>
        <w:ind w:left="9528" w:hanging="322"/>
      </w:pPr>
      <w:rPr>
        <w:rFonts w:hint="default"/>
      </w:rPr>
    </w:lvl>
  </w:abstractNum>
  <w:abstractNum w:abstractNumId="46" w15:restartNumberingAfterBreak="0">
    <w:nsid w:val="7BDE4B20"/>
    <w:multiLevelType w:val="hybridMultilevel"/>
    <w:tmpl w:val="7E18E560"/>
    <w:lvl w:ilvl="0" w:tplc="13B67D6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9AECFB4A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D1F67888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9F700E6C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8912E86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968AAE9E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5DB2FA34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33AA928A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5E30DD44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7" w15:restartNumberingAfterBreak="0">
    <w:nsid w:val="7E751DAA"/>
    <w:multiLevelType w:val="hybridMultilevel"/>
    <w:tmpl w:val="99BAFE88"/>
    <w:lvl w:ilvl="0" w:tplc="6E40F510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FB3CE7D4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37226E4C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ECC015E6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87BA710A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1BA865D0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462EDEB8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F2AC5820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4A6EB35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abstractNum w:abstractNumId="48" w15:restartNumberingAfterBreak="0">
    <w:nsid w:val="7F146F43"/>
    <w:multiLevelType w:val="hybridMultilevel"/>
    <w:tmpl w:val="493A962A"/>
    <w:lvl w:ilvl="0" w:tplc="332ED938">
      <w:start w:val="1"/>
      <w:numFmt w:val="bullet"/>
      <w:lvlText w:val="–"/>
      <w:lvlJc w:val="left"/>
      <w:pPr>
        <w:ind w:left="1423" w:hanging="216"/>
      </w:pPr>
      <w:rPr>
        <w:rFonts w:ascii="Times New Roman" w:eastAsia="Times New Roman" w:hAnsi="Times New Roman" w:hint="default"/>
        <w:color w:val="2C2A2A"/>
        <w:w w:val="102"/>
        <w:sz w:val="21"/>
        <w:szCs w:val="21"/>
      </w:rPr>
    </w:lvl>
    <w:lvl w:ilvl="1" w:tplc="B96E5582">
      <w:start w:val="1"/>
      <w:numFmt w:val="bullet"/>
      <w:lvlText w:val="•"/>
      <w:lvlJc w:val="left"/>
      <w:pPr>
        <w:ind w:left="2471" w:hanging="216"/>
      </w:pPr>
      <w:rPr>
        <w:rFonts w:hint="default"/>
      </w:rPr>
    </w:lvl>
    <w:lvl w:ilvl="2" w:tplc="D1D0D7E4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3" w:tplc="FF54D348">
      <w:start w:val="1"/>
      <w:numFmt w:val="bullet"/>
      <w:lvlText w:val="•"/>
      <w:lvlJc w:val="left"/>
      <w:pPr>
        <w:ind w:left="4567" w:hanging="216"/>
      </w:pPr>
      <w:rPr>
        <w:rFonts w:hint="default"/>
      </w:rPr>
    </w:lvl>
    <w:lvl w:ilvl="4" w:tplc="05AAA4B2">
      <w:start w:val="1"/>
      <w:numFmt w:val="bullet"/>
      <w:lvlText w:val="•"/>
      <w:lvlJc w:val="left"/>
      <w:pPr>
        <w:ind w:left="5616" w:hanging="216"/>
      </w:pPr>
      <w:rPr>
        <w:rFonts w:hint="default"/>
      </w:rPr>
    </w:lvl>
    <w:lvl w:ilvl="5" w:tplc="BA3658EE">
      <w:start w:val="1"/>
      <w:numFmt w:val="bullet"/>
      <w:lvlText w:val="•"/>
      <w:lvlJc w:val="left"/>
      <w:pPr>
        <w:ind w:left="6664" w:hanging="216"/>
      </w:pPr>
      <w:rPr>
        <w:rFonts w:hint="default"/>
      </w:rPr>
    </w:lvl>
    <w:lvl w:ilvl="6" w:tplc="3544DE46">
      <w:start w:val="1"/>
      <w:numFmt w:val="bullet"/>
      <w:lvlText w:val="•"/>
      <w:lvlJc w:val="left"/>
      <w:pPr>
        <w:ind w:left="7712" w:hanging="216"/>
      </w:pPr>
      <w:rPr>
        <w:rFonts w:hint="default"/>
      </w:rPr>
    </w:lvl>
    <w:lvl w:ilvl="7" w:tplc="C1405500">
      <w:start w:val="1"/>
      <w:numFmt w:val="bullet"/>
      <w:lvlText w:val="•"/>
      <w:lvlJc w:val="left"/>
      <w:pPr>
        <w:ind w:left="8760" w:hanging="216"/>
      </w:pPr>
      <w:rPr>
        <w:rFonts w:hint="default"/>
      </w:rPr>
    </w:lvl>
    <w:lvl w:ilvl="8" w:tplc="78E6AD46">
      <w:start w:val="1"/>
      <w:numFmt w:val="bullet"/>
      <w:lvlText w:val="•"/>
      <w:lvlJc w:val="left"/>
      <w:pPr>
        <w:ind w:left="9809" w:hanging="216"/>
      </w:pPr>
      <w:rPr>
        <w:rFonts w:hint="default"/>
      </w:rPr>
    </w:lvl>
  </w:abstractNum>
  <w:num w:numId="1" w16cid:durableId="2051027884">
    <w:abstractNumId w:val="4"/>
  </w:num>
  <w:num w:numId="2" w16cid:durableId="2123379930">
    <w:abstractNumId w:val="0"/>
  </w:num>
  <w:num w:numId="3" w16cid:durableId="56364302">
    <w:abstractNumId w:val="1"/>
  </w:num>
  <w:num w:numId="4" w16cid:durableId="919220482">
    <w:abstractNumId w:val="2"/>
  </w:num>
  <w:num w:numId="5" w16cid:durableId="341050386">
    <w:abstractNumId w:val="3"/>
  </w:num>
  <w:num w:numId="6" w16cid:durableId="1135679177">
    <w:abstractNumId w:val="5"/>
  </w:num>
  <w:num w:numId="7" w16cid:durableId="969288749">
    <w:abstractNumId w:val="6"/>
  </w:num>
  <w:num w:numId="8" w16cid:durableId="418065231">
    <w:abstractNumId w:val="36"/>
  </w:num>
  <w:num w:numId="9" w16cid:durableId="432484074">
    <w:abstractNumId w:val="32"/>
  </w:num>
  <w:num w:numId="10" w16cid:durableId="2037848888">
    <w:abstractNumId w:val="23"/>
  </w:num>
  <w:num w:numId="11" w16cid:durableId="1220705095">
    <w:abstractNumId w:val="13"/>
  </w:num>
  <w:num w:numId="12" w16cid:durableId="175003839">
    <w:abstractNumId w:val="18"/>
  </w:num>
  <w:num w:numId="13" w16cid:durableId="1710571574">
    <w:abstractNumId w:val="25"/>
  </w:num>
  <w:num w:numId="14" w16cid:durableId="1583023146">
    <w:abstractNumId w:val="8"/>
  </w:num>
  <w:num w:numId="15" w16cid:durableId="1704019341">
    <w:abstractNumId w:val="43"/>
  </w:num>
  <w:num w:numId="16" w16cid:durableId="201093308">
    <w:abstractNumId w:val="7"/>
  </w:num>
  <w:num w:numId="17" w16cid:durableId="2085225673">
    <w:abstractNumId w:val="20"/>
  </w:num>
  <w:num w:numId="18" w16cid:durableId="71901959">
    <w:abstractNumId w:val="24"/>
  </w:num>
  <w:num w:numId="19" w16cid:durableId="1553424612">
    <w:abstractNumId w:val="22"/>
  </w:num>
  <w:num w:numId="20" w16cid:durableId="119345334">
    <w:abstractNumId w:val="40"/>
  </w:num>
  <w:num w:numId="21" w16cid:durableId="1363481455">
    <w:abstractNumId w:val="9"/>
  </w:num>
  <w:num w:numId="22" w16cid:durableId="1743068136">
    <w:abstractNumId w:val="48"/>
  </w:num>
  <w:num w:numId="23" w16cid:durableId="553271834">
    <w:abstractNumId w:val="46"/>
  </w:num>
  <w:num w:numId="24" w16cid:durableId="745765019">
    <w:abstractNumId w:val="11"/>
  </w:num>
  <w:num w:numId="25" w16cid:durableId="1997568590">
    <w:abstractNumId w:val="12"/>
  </w:num>
  <w:num w:numId="26" w16cid:durableId="926234523">
    <w:abstractNumId w:val="10"/>
  </w:num>
  <w:num w:numId="27" w16cid:durableId="1267427051">
    <w:abstractNumId w:val="47"/>
  </w:num>
  <w:num w:numId="28" w16cid:durableId="788164423">
    <w:abstractNumId w:val="29"/>
  </w:num>
  <w:num w:numId="29" w16cid:durableId="1389458592">
    <w:abstractNumId w:val="30"/>
  </w:num>
  <w:num w:numId="30" w16cid:durableId="567425935">
    <w:abstractNumId w:val="34"/>
  </w:num>
  <w:num w:numId="31" w16cid:durableId="340087802">
    <w:abstractNumId w:val="39"/>
  </w:num>
  <w:num w:numId="32" w16cid:durableId="1860193998">
    <w:abstractNumId w:val="44"/>
  </w:num>
  <w:num w:numId="33" w16cid:durableId="910778254">
    <w:abstractNumId w:val="33"/>
  </w:num>
  <w:num w:numId="34" w16cid:durableId="163397022">
    <w:abstractNumId w:val="16"/>
  </w:num>
  <w:num w:numId="35" w16cid:durableId="1946232163">
    <w:abstractNumId w:val="15"/>
  </w:num>
  <w:num w:numId="36" w16cid:durableId="302272214">
    <w:abstractNumId w:val="28"/>
  </w:num>
  <w:num w:numId="37" w16cid:durableId="1392077494">
    <w:abstractNumId w:val="26"/>
  </w:num>
  <w:num w:numId="38" w16cid:durableId="483089068">
    <w:abstractNumId w:val="21"/>
  </w:num>
  <w:num w:numId="39" w16cid:durableId="794953002">
    <w:abstractNumId w:val="19"/>
  </w:num>
  <w:num w:numId="40" w16cid:durableId="542718172">
    <w:abstractNumId w:val="27"/>
  </w:num>
  <w:num w:numId="41" w16cid:durableId="138961807">
    <w:abstractNumId w:val="14"/>
  </w:num>
  <w:num w:numId="42" w16cid:durableId="1113940357">
    <w:abstractNumId w:val="38"/>
  </w:num>
  <w:num w:numId="43" w16cid:durableId="858587884">
    <w:abstractNumId w:val="35"/>
  </w:num>
  <w:num w:numId="44" w16cid:durableId="986588242">
    <w:abstractNumId w:val="37"/>
  </w:num>
  <w:num w:numId="45" w16cid:durableId="355498913">
    <w:abstractNumId w:val="17"/>
  </w:num>
  <w:num w:numId="46" w16cid:durableId="1305740994">
    <w:abstractNumId w:val="31"/>
  </w:num>
  <w:num w:numId="47" w16cid:durableId="880168954">
    <w:abstractNumId w:val="45"/>
  </w:num>
  <w:num w:numId="48" w16cid:durableId="1051223231">
    <w:abstractNumId w:val="41"/>
  </w:num>
  <w:num w:numId="49" w16cid:durableId="208255485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FAE"/>
    <w:rsid w:val="00026A2C"/>
    <w:rsid w:val="0003214E"/>
    <w:rsid w:val="00035C32"/>
    <w:rsid w:val="00042A9E"/>
    <w:rsid w:val="000616AA"/>
    <w:rsid w:val="000831B4"/>
    <w:rsid w:val="00095BB5"/>
    <w:rsid w:val="000A7E8F"/>
    <w:rsid w:val="000F2404"/>
    <w:rsid w:val="001114F0"/>
    <w:rsid w:val="00124B4E"/>
    <w:rsid w:val="001338F6"/>
    <w:rsid w:val="001B1FAE"/>
    <w:rsid w:val="001E3F7F"/>
    <w:rsid w:val="001E7A92"/>
    <w:rsid w:val="00203296"/>
    <w:rsid w:val="002040A0"/>
    <w:rsid w:val="00217898"/>
    <w:rsid w:val="00281282"/>
    <w:rsid w:val="00282A96"/>
    <w:rsid w:val="002A28BC"/>
    <w:rsid w:val="00311E1D"/>
    <w:rsid w:val="00314217"/>
    <w:rsid w:val="00355139"/>
    <w:rsid w:val="003A667C"/>
    <w:rsid w:val="003C74F2"/>
    <w:rsid w:val="003D1CA8"/>
    <w:rsid w:val="003D74DF"/>
    <w:rsid w:val="003E3129"/>
    <w:rsid w:val="00401D2E"/>
    <w:rsid w:val="00410602"/>
    <w:rsid w:val="004328CB"/>
    <w:rsid w:val="004416E3"/>
    <w:rsid w:val="00472262"/>
    <w:rsid w:val="00482272"/>
    <w:rsid w:val="004B224A"/>
    <w:rsid w:val="004E7D36"/>
    <w:rsid w:val="005042A8"/>
    <w:rsid w:val="00560B83"/>
    <w:rsid w:val="005863AD"/>
    <w:rsid w:val="00596288"/>
    <w:rsid w:val="005A1133"/>
    <w:rsid w:val="005A63DF"/>
    <w:rsid w:val="005D14F4"/>
    <w:rsid w:val="005E0672"/>
    <w:rsid w:val="00617D74"/>
    <w:rsid w:val="00676A4E"/>
    <w:rsid w:val="006E23D0"/>
    <w:rsid w:val="006E3CEB"/>
    <w:rsid w:val="006F20BF"/>
    <w:rsid w:val="006F2926"/>
    <w:rsid w:val="007D7814"/>
    <w:rsid w:val="007F2ACE"/>
    <w:rsid w:val="007F3C8D"/>
    <w:rsid w:val="007F5DC7"/>
    <w:rsid w:val="00811F3B"/>
    <w:rsid w:val="00812770"/>
    <w:rsid w:val="008348E5"/>
    <w:rsid w:val="008774BB"/>
    <w:rsid w:val="0089326A"/>
    <w:rsid w:val="008D28CD"/>
    <w:rsid w:val="008E13A8"/>
    <w:rsid w:val="0091707F"/>
    <w:rsid w:val="009477CE"/>
    <w:rsid w:val="0095065C"/>
    <w:rsid w:val="00973745"/>
    <w:rsid w:val="00975FFD"/>
    <w:rsid w:val="00976674"/>
    <w:rsid w:val="00A0078D"/>
    <w:rsid w:val="00A07FDE"/>
    <w:rsid w:val="00A35CE9"/>
    <w:rsid w:val="00A768A9"/>
    <w:rsid w:val="00AB70DE"/>
    <w:rsid w:val="00B00382"/>
    <w:rsid w:val="00B5174B"/>
    <w:rsid w:val="00B561F1"/>
    <w:rsid w:val="00B8405E"/>
    <w:rsid w:val="00BA5406"/>
    <w:rsid w:val="00BD2642"/>
    <w:rsid w:val="00BE5C8C"/>
    <w:rsid w:val="00BF3465"/>
    <w:rsid w:val="00BF55CA"/>
    <w:rsid w:val="00C15171"/>
    <w:rsid w:val="00C17FCD"/>
    <w:rsid w:val="00CC1212"/>
    <w:rsid w:val="00CC375B"/>
    <w:rsid w:val="00CE4EED"/>
    <w:rsid w:val="00D153DA"/>
    <w:rsid w:val="00D218BA"/>
    <w:rsid w:val="00D36659"/>
    <w:rsid w:val="00DB6F73"/>
    <w:rsid w:val="00DC02BF"/>
    <w:rsid w:val="00DC3961"/>
    <w:rsid w:val="00DD1414"/>
    <w:rsid w:val="00E11E61"/>
    <w:rsid w:val="00E24F87"/>
    <w:rsid w:val="00E51519"/>
    <w:rsid w:val="00E571D0"/>
    <w:rsid w:val="00E63112"/>
    <w:rsid w:val="00E706AC"/>
    <w:rsid w:val="00E7106C"/>
    <w:rsid w:val="00E804F2"/>
    <w:rsid w:val="00E848FD"/>
    <w:rsid w:val="00E84C53"/>
    <w:rsid w:val="00EC06C3"/>
    <w:rsid w:val="00EC0BE0"/>
    <w:rsid w:val="00F06738"/>
    <w:rsid w:val="00F260B3"/>
    <w:rsid w:val="00F74275"/>
    <w:rsid w:val="00FC0E5C"/>
    <w:rsid w:val="00FC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716029D"/>
  <w15:docId w15:val="{2F9B3F39-2710-490D-B28A-55192AD9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745"/>
  </w:style>
  <w:style w:type="paragraph" w:styleId="Titre1">
    <w:name w:val="heading 1"/>
    <w:basedOn w:val="Normal"/>
    <w:next w:val="Normal"/>
    <w:link w:val="Titre1Car"/>
    <w:qFormat/>
    <w:rsid w:val="00B8405E"/>
    <w:pPr>
      <w:keepNext/>
      <w:numPr>
        <w:numId w:val="2"/>
      </w:numPr>
      <w:tabs>
        <w:tab w:val="right" w:pos="9356"/>
      </w:tabs>
      <w:suppressAutoHyphens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itre2">
    <w:name w:val="heading 2"/>
    <w:basedOn w:val="Normal"/>
    <w:next w:val="Normal"/>
    <w:link w:val="Titre2Car"/>
    <w:qFormat/>
    <w:rsid w:val="00B8405E"/>
    <w:pPr>
      <w:keepNext/>
      <w:numPr>
        <w:ilvl w:val="1"/>
        <w:numId w:val="2"/>
      </w:numPr>
      <w:tabs>
        <w:tab w:val="right" w:leader="dot" w:pos="9356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itre3">
    <w:name w:val="heading 3"/>
    <w:basedOn w:val="Normal"/>
    <w:next w:val="Normal"/>
    <w:link w:val="Titre3Car"/>
    <w:qFormat/>
    <w:rsid w:val="00B8405E"/>
    <w:pPr>
      <w:keepNext/>
      <w:numPr>
        <w:ilvl w:val="2"/>
        <w:numId w:val="2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Titre4">
    <w:name w:val="heading 4"/>
    <w:basedOn w:val="Normal"/>
    <w:next w:val="Normal"/>
    <w:link w:val="Titre4Car"/>
    <w:qFormat/>
    <w:rsid w:val="00B8405E"/>
    <w:pPr>
      <w:keepNext/>
      <w:numPr>
        <w:ilvl w:val="3"/>
        <w:numId w:val="2"/>
      </w:numPr>
      <w:tabs>
        <w:tab w:val="right" w:pos="9356"/>
      </w:tabs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Titre5">
    <w:name w:val="heading 5"/>
    <w:basedOn w:val="Normal"/>
    <w:next w:val="Normal"/>
    <w:link w:val="Titre5Car"/>
    <w:qFormat/>
    <w:rsid w:val="00B8405E"/>
    <w:pPr>
      <w:keepNext/>
      <w:numPr>
        <w:ilvl w:val="4"/>
        <w:numId w:val="2"/>
      </w:numPr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sz w:val="40"/>
      <w:szCs w:val="20"/>
      <w:lang w:eastAsia="ar-SA"/>
    </w:rPr>
  </w:style>
  <w:style w:type="paragraph" w:styleId="Titre6">
    <w:name w:val="heading 6"/>
    <w:basedOn w:val="Normal"/>
    <w:next w:val="Normal"/>
    <w:link w:val="Titre6Car"/>
    <w:qFormat/>
    <w:rsid w:val="00B8405E"/>
    <w:pPr>
      <w:keepNext/>
      <w:numPr>
        <w:ilvl w:val="5"/>
        <w:numId w:val="2"/>
      </w:numPr>
      <w:suppressAutoHyphens/>
      <w:spacing w:before="120" w:after="120" w:line="240" w:lineRule="auto"/>
      <w:outlineLvl w:val="5"/>
    </w:pPr>
    <w:rPr>
      <w:rFonts w:ascii="Arial" w:eastAsia="Times New Roman" w:hAnsi="Arial" w:cs="Arial"/>
      <w:b/>
      <w:bCs/>
      <w:sz w:val="24"/>
      <w:szCs w:val="20"/>
      <w:lang w:eastAsia="ar-SA"/>
    </w:rPr>
  </w:style>
  <w:style w:type="paragraph" w:styleId="Titre7">
    <w:name w:val="heading 7"/>
    <w:basedOn w:val="Normal"/>
    <w:next w:val="Normal"/>
    <w:link w:val="Titre7Car"/>
    <w:qFormat/>
    <w:rsid w:val="00B8405E"/>
    <w:pPr>
      <w:keepNext/>
      <w:numPr>
        <w:ilvl w:val="6"/>
        <w:numId w:val="2"/>
      </w:numPr>
      <w:suppressAutoHyphens/>
      <w:spacing w:after="0" w:line="240" w:lineRule="auto"/>
      <w:outlineLvl w:val="6"/>
    </w:pPr>
    <w:rPr>
      <w:rFonts w:ascii="Arial" w:eastAsia="Times New Roman" w:hAnsi="Arial" w:cs="Arial"/>
      <w:b/>
      <w:color w:val="0000FF"/>
      <w:sz w:val="28"/>
      <w:szCs w:val="20"/>
      <w:lang w:eastAsia="ar-SA"/>
    </w:rPr>
  </w:style>
  <w:style w:type="paragraph" w:styleId="Titre8">
    <w:name w:val="heading 8"/>
    <w:basedOn w:val="Normal"/>
    <w:next w:val="Normal"/>
    <w:link w:val="Titre8Car"/>
    <w:qFormat/>
    <w:rsid w:val="00B8405E"/>
    <w:pPr>
      <w:keepNext/>
      <w:numPr>
        <w:ilvl w:val="7"/>
        <w:numId w:val="2"/>
      </w:numPr>
      <w:suppressAutoHyphens/>
      <w:spacing w:before="120" w:after="120" w:line="240" w:lineRule="auto"/>
      <w:jc w:val="center"/>
      <w:outlineLvl w:val="7"/>
    </w:pPr>
    <w:rPr>
      <w:rFonts w:ascii="Arial" w:eastAsia="Times New Roman" w:hAnsi="Arial" w:cs="Arial"/>
      <w:b/>
      <w:bCs/>
      <w:sz w:val="24"/>
      <w:szCs w:val="20"/>
      <w:lang w:eastAsia="ar-SA"/>
    </w:rPr>
  </w:style>
  <w:style w:type="paragraph" w:styleId="Titre9">
    <w:name w:val="heading 9"/>
    <w:basedOn w:val="Normal"/>
    <w:next w:val="Normal"/>
    <w:link w:val="Titre9Car"/>
    <w:qFormat/>
    <w:rsid w:val="00B8405E"/>
    <w:pPr>
      <w:keepNext/>
      <w:numPr>
        <w:ilvl w:val="8"/>
        <w:numId w:val="2"/>
      </w:numPr>
      <w:suppressAutoHyphens/>
      <w:spacing w:before="120" w:after="120" w:line="240" w:lineRule="auto"/>
      <w:outlineLvl w:val="8"/>
    </w:pPr>
    <w:rPr>
      <w:rFonts w:ascii="Arial" w:eastAsia="Times New Roman" w:hAnsi="Arial" w:cs="Arial"/>
      <w:sz w:val="24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7D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1"/>
    <w:qFormat/>
    <w:rsid w:val="00BF55C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B8405E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re2Car">
    <w:name w:val="Titre 2 Car"/>
    <w:basedOn w:val="Policepardfaut"/>
    <w:link w:val="Titre2"/>
    <w:rsid w:val="00B8405E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re3Car">
    <w:name w:val="Titre 3 Car"/>
    <w:basedOn w:val="Policepardfaut"/>
    <w:link w:val="Titre3"/>
    <w:rsid w:val="00B8405E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Titre4Car">
    <w:name w:val="Titre 4 Car"/>
    <w:basedOn w:val="Policepardfaut"/>
    <w:link w:val="Titre4"/>
    <w:rsid w:val="00B8405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Titre5Car">
    <w:name w:val="Titre 5 Car"/>
    <w:basedOn w:val="Policepardfaut"/>
    <w:link w:val="Titre5"/>
    <w:rsid w:val="00B8405E"/>
    <w:rPr>
      <w:rFonts w:ascii="Arial" w:eastAsia="Times New Roman" w:hAnsi="Arial" w:cs="Arial"/>
      <w:b/>
      <w:sz w:val="40"/>
      <w:szCs w:val="20"/>
      <w:lang w:eastAsia="ar-SA"/>
    </w:rPr>
  </w:style>
  <w:style w:type="character" w:customStyle="1" w:styleId="Titre6Car">
    <w:name w:val="Titre 6 Car"/>
    <w:basedOn w:val="Policepardfaut"/>
    <w:link w:val="Titre6"/>
    <w:rsid w:val="00B8405E"/>
    <w:rPr>
      <w:rFonts w:ascii="Arial" w:eastAsia="Times New Roman" w:hAnsi="Arial" w:cs="Arial"/>
      <w:b/>
      <w:bCs/>
      <w:sz w:val="24"/>
      <w:szCs w:val="20"/>
      <w:lang w:eastAsia="ar-SA"/>
    </w:rPr>
  </w:style>
  <w:style w:type="character" w:customStyle="1" w:styleId="Titre7Car">
    <w:name w:val="Titre 7 Car"/>
    <w:basedOn w:val="Policepardfaut"/>
    <w:link w:val="Titre7"/>
    <w:rsid w:val="00B8405E"/>
    <w:rPr>
      <w:rFonts w:ascii="Arial" w:eastAsia="Times New Roman" w:hAnsi="Arial" w:cs="Arial"/>
      <w:b/>
      <w:color w:val="0000FF"/>
      <w:sz w:val="28"/>
      <w:szCs w:val="20"/>
      <w:lang w:eastAsia="ar-SA"/>
    </w:rPr>
  </w:style>
  <w:style w:type="character" w:customStyle="1" w:styleId="Titre8Car">
    <w:name w:val="Titre 8 Car"/>
    <w:basedOn w:val="Policepardfaut"/>
    <w:link w:val="Titre8"/>
    <w:rsid w:val="00B8405E"/>
    <w:rPr>
      <w:rFonts w:ascii="Arial" w:eastAsia="Times New Roman" w:hAnsi="Arial" w:cs="Arial"/>
      <w:b/>
      <w:bCs/>
      <w:sz w:val="24"/>
      <w:szCs w:val="20"/>
      <w:lang w:eastAsia="ar-SA"/>
    </w:rPr>
  </w:style>
  <w:style w:type="character" w:customStyle="1" w:styleId="Titre9Car">
    <w:name w:val="Titre 9 Car"/>
    <w:basedOn w:val="Policepardfaut"/>
    <w:link w:val="Titre9"/>
    <w:rsid w:val="00B8405E"/>
    <w:rPr>
      <w:rFonts w:ascii="Arial" w:eastAsia="Times New Roman" w:hAnsi="Arial" w:cs="Arial"/>
      <w:sz w:val="24"/>
      <w:szCs w:val="20"/>
      <w:lang w:eastAsia="ar-SA"/>
    </w:rPr>
  </w:style>
  <w:style w:type="paragraph" w:styleId="Corpsdetexte">
    <w:name w:val="Body Text"/>
    <w:basedOn w:val="Normal"/>
    <w:link w:val="CorpsdetexteCar"/>
    <w:uiPriority w:val="1"/>
    <w:qFormat/>
    <w:rsid w:val="00095BB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1"/>
    <w:rsid w:val="00095BB5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WW8Num2z0">
    <w:name w:val="WW8Num2z0"/>
    <w:rsid w:val="00095BB5"/>
    <w:rPr>
      <w:rFonts w:ascii="Times New Roman" w:hAnsi="Times New Roman"/>
      <w:b/>
      <w:i w:val="0"/>
      <w:sz w:val="28"/>
      <w:u w:val="none"/>
    </w:rPr>
  </w:style>
  <w:style w:type="character" w:customStyle="1" w:styleId="WW8Num3z0">
    <w:name w:val="WW8Num3z0"/>
    <w:rsid w:val="00095BB5"/>
    <w:rPr>
      <w:rFonts w:ascii="Times New Roman" w:hAnsi="Times New Roman"/>
      <w:b w:val="0"/>
      <w:i w:val="0"/>
      <w:sz w:val="28"/>
      <w:u w:val="none"/>
    </w:rPr>
  </w:style>
  <w:style w:type="character" w:customStyle="1" w:styleId="WW8Num4z0">
    <w:name w:val="WW8Num4z0"/>
    <w:rsid w:val="00095BB5"/>
    <w:rPr>
      <w:rFonts w:ascii="Times New Roman" w:hAnsi="Times New Roman"/>
      <w:b/>
      <w:i w:val="0"/>
      <w:sz w:val="28"/>
      <w:u w:val="none"/>
    </w:rPr>
  </w:style>
  <w:style w:type="character" w:customStyle="1" w:styleId="WW8Num5z0">
    <w:name w:val="WW8Num5z0"/>
    <w:rsid w:val="00095BB5"/>
    <w:rPr>
      <w:rFonts w:ascii="Wingdings" w:hAnsi="Wingdings"/>
      <w:b/>
      <w:i w:val="0"/>
      <w:sz w:val="24"/>
      <w:u w:val="none"/>
    </w:rPr>
  </w:style>
  <w:style w:type="character" w:customStyle="1" w:styleId="WW8Num6z0">
    <w:name w:val="WW8Num6z0"/>
    <w:rsid w:val="00095BB5"/>
    <w:rPr>
      <w:rFonts w:ascii="Wingdings" w:hAnsi="Wingdings"/>
      <w:b w:val="0"/>
      <w:i w:val="0"/>
      <w:sz w:val="28"/>
      <w:u w:val="none"/>
    </w:rPr>
  </w:style>
  <w:style w:type="character" w:customStyle="1" w:styleId="WW8Num7z0">
    <w:name w:val="WW8Num7z0"/>
    <w:rsid w:val="00095BB5"/>
    <w:rPr>
      <w:rFonts w:ascii="Wingdings" w:hAnsi="Wingdings"/>
      <w:b/>
      <w:i w:val="0"/>
      <w:sz w:val="28"/>
      <w:u w:val="none"/>
    </w:rPr>
  </w:style>
  <w:style w:type="character" w:customStyle="1" w:styleId="Absatz-Standardschriftart">
    <w:name w:val="Absatz-Standardschriftart"/>
    <w:rsid w:val="00095BB5"/>
  </w:style>
  <w:style w:type="character" w:customStyle="1" w:styleId="WW-Absatz-Standardschriftart">
    <w:name w:val="WW-Absatz-Standardschriftart"/>
    <w:rsid w:val="00095BB5"/>
  </w:style>
  <w:style w:type="character" w:customStyle="1" w:styleId="WW-Absatz-Standardschriftart1">
    <w:name w:val="WW-Absatz-Standardschriftart1"/>
    <w:rsid w:val="00095BB5"/>
  </w:style>
  <w:style w:type="character" w:customStyle="1" w:styleId="WW-Absatz-Standardschriftart11">
    <w:name w:val="WW-Absatz-Standardschriftart11"/>
    <w:rsid w:val="00095BB5"/>
  </w:style>
  <w:style w:type="character" w:customStyle="1" w:styleId="WW-Absatz-Standardschriftart111">
    <w:name w:val="WW-Absatz-Standardschriftart111"/>
    <w:rsid w:val="00095BB5"/>
  </w:style>
  <w:style w:type="character" w:customStyle="1" w:styleId="WW-Absatz-Standardschriftart1111">
    <w:name w:val="WW-Absatz-Standardschriftart1111"/>
    <w:rsid w:val="00095BB5"/>
  </w:style>
  <w:style w:type="character" w:customStyle="1" w:styleId="WW-Absatz-Standardschriftart11111">
    <w:name w:val="WW-Absatz-Standardschriftart11111"/>
    <w:rsid w:val="00095BB5"/>
  </w:style>
  <w:style w:type="character" w:customStyle="1" w:styleId="WW-Absatz-Standardschriftart111111">
    <w:name w:val="WW-Absatz-Standardschriftart111111"/>
    <w:rsid w:val="00095BB5"/>
  </w:style>
  <w:style w:type="character" w:customStyle="1" w:styleId="WW-Absatz-Standardschriftart1111111">
    <w:name w:val="WW-Absatz-Standardschriftart1111111"/>
    <w:rsid w:val="00095BB5"/>
  </w:style>
  <w:style w:type="character" w:customStyle="1" w:styleId="WW-Absatz-Standardschriftart11111111">
    <w:name w:val="WW-Absatz-Standardschriftart11111111"/>
    <w:rsid w:val="00095BB5"/>
  </w:style>
  <w:style w:type="character" w:customStyle="1" w:styleId="WW-Absatz-Standardschriftart111111111">
    <w:name w:val="WW-Absatz-Standardschriftart111111111"/>
    <w:rsid w:val="00095BB5"/>
  </w:style>
  <w:style w:type="character" w:customStyle="1" w:styleId="WW8NumSt1z0">
    <w:name w:val="WW8NumSt1z0"/>
    <w:rsid w:val="00095BB5"/>
    <w:rPr>
      <w:rFonts w:ascii="Wingdings" w:hAnsi="Wingdings"/>
      <w:b/>
      <w:i w:val="0"/>
      <w:sz w:val="24"/>
      <w:u w:val="none"/>
    </w:rPr>
  </w:style>
  <w:style w:type="character" w:customStyle="1" w:styleId="WW8NumSt3z0">
    <w:name w:val="WW8NumSt3z0"/>
    <w:rsid w:val="00095BB5"/>
    <w:rPr>
      <w:rFonts w:ascii="Wingdings" w:hAnsi="Wingdings"/>
      <w:b w:val="0"/>
      <w:i w:val="0"/>
      <w:sz w:val="28"/>
      <w:u w:val="none"/>
    </w:rPr>
  </w:style>
  <w:style w:type="character" w:customStyle="1" w:styleId="WW8NumSt4z0">
    <w:name w:val="WW8NumSt4z0"/>
    <w:rsid w:val="00095BB5"/>
    <w:rPr>
      <w:rFonts w:ascii="Wingdings" w:hAnsi="Wingdings"/>
      <w:b/>
      <w:i w:val="0"/>
      <w:sz w:val="28"/>
      <w:u w:val="none"/>
    </w:rPr>
  </w:style>
  <w:style w:type="character" w:customStyle="1" w:styleId="Policepardfaut1">
    <w:name w:val="Police par défaut1"/>
    <w:rsid w:val="00095BB5"/>
  </w:style>
  <w:style w:type="character" w:styleId="Numrodepage">
    <w:name w:val="page number"/>
    <w:basedOn w:val="Policepardfaut1"/>
    <w:semiHidden/>
    <w:rsid w:val="00095BB5"/>
  </w:style>
  <w:style w:type="character" w:customStyle="1" w:styleId="Caractredenotedebasdepage">
    <w:name w:val="Caractère de note de bas de page"/>
    <w:basedOn w:val="Policepardfaut1"/>
    <w:rsid w:val="00095BB5"/>
    <w:rPr>
      <w:vertAlign w:val="superscript"/>
    </w:rPr>
  </w:style>
  <w:style w:type="character" w:styleId="Numrodeligne">
    <w:name w:val="line number"/>
    <w:basedOn w:val="Policepardfaut1"/>
    <w:semiHidden/>
    <w:rsid w:val="00095BB5"/>
  </w:style>
  <w:style w:type="character" w:customStyle="1" w:styleId="Marquedecommentaire1">
    <w:name w:val="Marque de commentaire1"/>
    <w:basedOn w:val="Policepardfaut1"/>
    <w:rsid w:val="00095BB5"/>
    <w:rPr>
      <w:sz w:val="16"/>
    </w:rPr>
  </w:style>
  <w:style w:type="paragraph" w:customStyle="1" w:styleId="Titre10">
    <w:name w:val="Titre1"/>
    <w:basedOn w:val="Normal"/>
    <w:next w:val="Corpsdetexte"/>
    <w:rsid w:val="00095BB5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e">
    <w:name w:val="List"/>
    <w:basedOn w:val="Corpsdetexte"/>
    <w:semiHidden/>
    <w:rsid w:val="00095BB5"/>
    <w:rPr>
      <w:rFonts w:cs="Tahoma"/>
    </w:rPr>
  </w:style>
  <w:style w:type="paragraph" w:customStyle="1" w:styleId="Lgende1">
    <w:name w:val="Légende1"/>
    <w:basedOn w:val="Normal"/>
    <w:rsid w:val="00095BB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095BB5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095BB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095BB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En-tte">
    <w:name w:val="header"/>
    <w:basedOn w:val="Normal"/>
    <w:link w:val="En-tteCar"/>
    <w:semiHidden/>
    <w:rsid w:val="00095BB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-tteCar">
    <w:name w:val="En-tête Car"/>
    <w:basedOn w:val="Policepardfaut"/>
    <w:link w:val="En-tte"/>
    <w:semiHidden/>
    <w:rsid w:val="00095BB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tedebasdepage">
    <w:name w:val="footnote text"/>
    <w:basedOn w:val="Normal"/>
    <w:link w:val="NotedebasdepageCar"/>
    <w:semiHidden/>
    <w:rsid w:val="00095BB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095BB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mmentaire1">
    <w:name w:val="Commentaire1"/>
    <w:basedOn w:val="Normal"/>
    <w:rsid w:val="00095BB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sdetexte21">
    <w:name w:val="Corps de texte 21"/>
    <w:basedOn w:val="Normal"/>
    <w:rsid w:val="00095BB5"/>
    <w:pPr>
      <w:suppressAutoHyphens/>
      <w:spacing w:after="0" w:line="240" w:lineRule="auto"/>
    </w:pPr>
    <w:rPr>
      <w:rFonts w:ascii="Arial" w:eastAsia="Times New Roman" w:hAnsi="Arial" w:cs="Arial"/>
      <w:sz w:val="28"/>
      <w:szCs w:val="20"/>
      <w:lang w:eastAsia="ar-SA"/>
    </w:rPr>
  </w:style>
  <w:style w:type="paragraph" w:customStyle="1" w:styleId="Contenuducadre">
    <w:name w:val="Contenu du cadre"/>
    <w:basedOn w:val="Corpsdetexte"/>
    <w:rsid w:val="00095BB5"/>
  </w:style>
  <w:style w:type="paragraph" w:customStyle="1" w:styleId="Contenudetableau">
    <w:name w:val="Contenu de tableau"/>
    <w:basedOn w:val="Normal"/>
    <w:rsid w:val="00095B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itredetableau">
    <w:name w:val="Titre de tableau"/>
    <w:basedOn w:val="Contenudetableau"/>
    <w:rsid w:val="00095BB5"/>
    <w:pPr>
      <w:jc w:val="center"/>
    </w:pPr>
    <w:rPr>
      <w:b/>
      <w:bCs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95BB5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95BB5"/>
    <w:rPr>
      <w:rFonts w:ascii="Tahoma" w:eastAsia="Times New Roman" w:hAnsi="Tahoma" w:cs="Tahoma"/>
      <w:sz w:val="16"/>
      <w:szCs w:val="16"/>
      <w:lang w:eastAsia="ar-SA"/>
    </w:rPr>
  </w:style>
  <w:style w:type="character" w:styleId="Appelnotedebasdep">
    <w:name w:val="footnote reference"/>
    <w:basedOn w:val="Policepardfaut"/>
    <w:uiPriority w:val="99"/>
    <w:semiHidden/>
    <w:unhideWhenUsed/>
    <w:rsid w:val="00095BB5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095BB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11">
    <w:name w:val="Titre 11"/>
    <w:basedOn w:val="Normal"/>
    <w:uiPriority w:val="1"/>
    <w:qFormat/>
    <w:rsid w:val="00095BB5"/>
    <w:pPr>
      <w:widowControl w:val="0"/>
      <w:spacing w:before="36" w:after="0" w:line="240" w:lineRule="auto"/>
      <w:ind w:left="1489" w:hanging="106"/>
      <w:outlineLvl w:val="1"/>
    </w:pPr>
    <w:rPr>
      <w:rFonts w:ascii="Arial" w:eastAsia="Arial" w:hAnsi="Arial"/>
      <w:b/>
      <w:bCs/>
      <w:sz w:val="50"/>
      <w:szCs w:val="50"/>
      <w:lang w:val="en-US"/>
    </w:rPr>
  </w:style>
  <w:style w:type="paragraph" w:customStyle="1" w:styleId="Titre21">
    <w:name w:val="Titre 21"/>
    <w:basedOn w:val="Normal"/>
    <w:uiPriority w:val="1"/>
    <w:qFormat/>
    <w:rsid w:val="00095BB5"/>
    <w:pPr>
      <w:widowControl w:val="0"/>
      <w:spacing w:before="37" w:after="0" w:line="240" w:lineRule="auto"/>
      <w:ind w:left="1662"/>
      <w:outlineLvl w:val="2"/>
    </w:pPr>
    <w:rPr>
      <w:rFonts w:ascii="Arial" w:eastAsia="Arial" w:hAnsi="Arial"/>
      <w:b/>
      <w:bCs/>
      <w:sz w:val="49"/>
      <w:szCs w:val="49"/>
      <w:lang w:val="en-US"/>
    </w:rPr>
  </w:style>
  <w:style w:type="paragraph" w:customStyle="1" w:styleId="Titre31">
    <w:name w:val="Titre 31"/>
    <w:basedOn w:val="Normal"/>
    <w:uiPriority w:val="1"/>
    <w:qFormat/>
    <w:rsid w:val="00095BB5"/>
    <w:pPr>
      <w:widowControl w:val="0"/>
      <w:spacing w:before="38" w:after="0" w:line="240" w:lineRule="auto"/>
      <w:ind w:left="1201"/>
      <w:outlineLvl w:val="3"/>
    </w:pPr>
    <w:rPr>
      <w:rFonts w:ascii="Arial" w:eastAsia="Arial" w:hAnsi="Arial"/>
      <w:b/>
      <w:bCs/>
      <w:sz w:val="48"/>
      <w:szCs w:val="48"/>
      <w:lang w:val="en-US"/>
    </w:rPr>
  </w:style>
  <w:style w:type="paragraph" w:customStyle="1" w:styleId="Titre41">
    <w:name w:val="Titre 41"/>
    <w:basedOn w:val="Normal"/>
    <w:uiPriority w:val="1"/>
    <w:qFormat/>
    <w:rsid w:val="00095BB5"/>
    <w:pPr>
      <w:widowControl w:val="0"/>
      <w:spacing w:after="0" w:line="240" w:lineRule="auto"/>
      <w:ind w:left="169" w:hanging="1842"/>
      <w:outlineLvl w:val="4"/>
    </w:pPr>
    <w:rPr>
      <w:rFonts w:ascii="Arial" w:eastAsia="Arial" w:hAnsi="Arial"/>
      <w:i/>
      <w:lang w:val="en-US"/>
    </w:rPr>
  </w:style>
  <w:style w:type="paragraph" w:customStyle="1" w:styleId="Titre51">
    <w:name w:val="Titre 51"/>
    <w:basedOn w:val="Normal"/>
    <w:uiPriority w:val="1"/>
    <w:qFormat/>
    <w:rsid w:val="00095BB5"/>
    <w:pPr>
      <w:widowControl w:val="0"/>
      <w:spacing w:after="0" w:line="240" w:lineRule="auto"/>
      <w:ind w:left="1207" w:hanging="269"/>
      <w:outlineLvl w:val="5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095BB5"/>
    <w:pPr>
      <w:widowControl w:val="0"/>
      <w:spacing w:after="0" w:line="240" w:lineRule="auto"/>
    </w:pPr>
    <w:rPr>
      <w:lang w:val="en-US"/>
    </w:rPr>
  </w:style>
  <w:style w:type="paragraph" w:styleId="Sansinterligne">
    <w:name w:val="No Spacing"/>
    <w:uiPriority w:val="1"/>
    <w:qFormat/>
    <w:rsid w:val="00A07F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8592A-D275-4933-B478-E83A8B757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2287</Words>
  <Characters>12583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Chauvet</dc:creator>
  <cp:lastModifiedBy>Anne Foix</cp:lastModifiedBy>
  <cp:revision>6</cp:revision>
  <cp:lastPrinted>2020-10-05T07:26:00Z</cp:lastPrinted>
  <dcterms:created xsi:type="dcterms:W3CDTF">2023-07-03T07:37:00Z</dcterms:created>
  <dcterms:modified xsi:type="dcterms:W3CDTF">2024-06-14T13:59:00Z</dcterms:modified>
</cp:coreProperties>
</file>